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972A3" w14:textId="77777777" w:rsidR="001F206D" w:rsidRDefault="001F206D">
      <w:pPr>
        <w:spacing w:before="2" w:line="100" w:lineRule="exact"/>
        <w:rPr>
          <w:sz w:val="10"/>
          <w:szCs w:val="10"/>
        </w:rPr>
      </w:pPr>
    </w:p>
    <w:p w14:paraId="795FC32F" w14:textId="77777777" w:rsidR="001F206D" w:rsidRDefault="00305255">
      <w:pPr>
        <w:ind w:left="2478"/>
      </w:pPr>
      <w:r>
        <w:pict w14:anchorId="108F19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5.5pt;height:93pt">
            <v:imagedata r:id="rId5" o:title=""/>
          </v:shape>
        </w:pict>
      </w:r>
    </w:p>
    <w:p w14:paraId="69CFD875" w14:textId="77777777" w:rsidR="001F206D" w:rsidRDefault="00B857C2">
      <w:pPr>
        <w:spacing w:before="5"/>
        <w:ind w:left="2864" w:right="2665" w:firstLine="136"/>
        <w:jc w:val="center"/>
        <w:rPr>
          <w:w w:val="99"/>
        </w:rPr>
      </w:pPr>
      <w:r>
        <w:rPr>
          <w:sz w:val="48"/>
          <w:szCs w:val="48"/>
        </w:rPr>
        <w:t>N</w:t>
      </w:r>
      <w:r>
        <w:rPr>
          <w:spacing w:val="-3"/>
          <w:w w:val="125"/>
          <w:sz w:val="48"/>
          <w:szCs w:val="48"/>
        </w:rPr>
        <w:t>a</w:t>
      </w:r>
      <w:r>
        <w:rPr>
          <w:sz w:val="48"/>
          <w:szCs w:val="48"/>
        </w:rPr>
        <w:t>t</w:t>
      </w:r>
      <w:r>
        <w:rPr>
          <w:spacing w:val="4"/>
          <w:w w:val="80"/>
          <w:sz w:val="48"/>
          <w:szCs w:val="48"/>
        </w:rPr>
        <w:t>i</w:t>
      </w:r>
      <w:r>
        <w:rPr>
          <w:spacing w:val="-3"/>
          <w:w w:val="111"/>
          <w:sz w:val="48"/>
          <w:szCs w:val="48"/>
        </w:rPr>
        <w:t>o</w:t>
      </w:r>
      <w:r>
        <w:rPr>
          <w:w w:val="111"/>
          <w:sz w:val="48"/>
          <w:szCs w:val="48"/>
        </w:rPr>
        <w:t>n</w:t>
      </w:r>
      <w:r>
        <w:rPr>
          <w:w w:val="125"/>
          <w:sz w:val="48"/>
          <w:szCs w:val="48"/>
        </w:rPr>
        <w:t>a</w:t>
      </w:r>
      <w:r>
        <w:rPr>
          <w:w w:val="80"/>
          <w:sz w:val="48"/>
          <w:szCs w:val="48"/>
        </w:rPr>
        <w:t>l</w:t>
      </w:r>
      <w:r>
        <w:rPr>
          <w:spacing w:val="13"/>
          <w:sz w:val="48"/>
          <w:szCs w:val="48"/>
        </w:rPr>
        <w:t xml:space="preserve"> </w:t>
      </w:r>
      <w:r>
        <w:rPr>
          <w:w w:val="119"/>
          <w:sz w:val="48"/>
          <w:szCs w:val="48"/>
        </w:rPr>
        <w:t>S</w:t>
      </w:r>
      <w:r>
        <w:rPr>
          <w:w w:val="112"/>
          <w:sz w:val="48"/>
          <w:szCs w:val="48"/>
        </w:rPr>
        <w:t>c</w:t>
      </w:r>
      <w:r>
        <w:rPr>
          <w:w w:val="111"/>
          <w:sz w:val="48"/>
          <w:szCs w:val="48"/>
        </w:rPr>
        <w:t>hoo</w:t>
      </w:r>
      <w:r>
        <w:rPr>
          <w:w w:val="80"/>
          <w:sz w:val="48"/>
          <w:szCs w:val="48"/>
        </w:rPr>
        <w:t>l</w:t>
      </w:r>
      <w:r>
        <w:rPr>
          <w:w w:val="128"/>
          <w:sz w:val="48"/>
          <w:szCs w:val="48"/>
        </w:rPr>
        <w:t xml:space="preserve">s </w:t>
      </w:r>
      <w:r>
        <w:rPr>
          <w:sz w:val="48"/>
          <w:szCs w:val="48"/>
        </w:rPr>
        <w:t>N</w:t>
      </w:r>
      <w:r>
        <w:rPr>
          <w:spacing w:val="-3"/>
          <w:sz w:val="48"/>
          <w:szCs w:val="48"/>
        </w:rPr>
        <w:t>S</w:t>
      </w:r>
      <w:r>
        <w:rPr>
          <w:sz w:val="48"/>
          <w:szCs w:val="48"/>
        </w:rPr>
        <w:t>EA</w:t>
      </w:r>
      <w:r>
        <w:rPr>
          <w:spacing w:val="94"/>
          <w:sz w:val="48"/>
          <w:szCs w:val="48"/>
        </w:rPr>
        <w:t xml:space="preserve"> </w:t>
      </w:r>
      <w:r>
        <w:rPr>
          <w:spacing w:val="-3"/>
          <w:w w:val="114"/>
          <w:sz w:val="48"/>
          <w:szCs w:val="48"/>
        </w:rPr>
        <w:t>J</w:t>
      </w:r>
      <w:r>
        <w:rPr>
          <w:spacing w:val="3"/>
          <w:w w:val="114"/>
          <w:sz w:val="48"/>
          <w:szCs w:val="48"/>
        </w:rPr>
        <w:t>W</w:t>
      </w:r>
      <w:r>
        <w:rPr>
          <w:w w:val="114"/>
          <w:sz w:val="48"/>
          <w:szCs w:val="48"/>
        </w:rPr>
        <w:t>S</w:t>
      </w:r>
      <w:r>
        <w:rPr>
          <w:spacing w:val="-5"/>
          <w:w w:val="114"/>
          <w:sz w:val="48"/>
          <w:szCs w:val="48"/>
        </w:rPr>
        <w:t xml:space="preserve"> </w:t>
      </w:r>
      <w:r>
        <w:rPr>
          <w:spacing w:val="6"/>
          <w:w w:val="107"/>
          <w:sz w:val="48"/>
          <w:szCs w:val="48"/>
        </w:rPr>
        <w:t>Q</w:t>
      </w:r>
      <w:r>
        <w:rPr>
          <w:spacing w:val="-5"/>
          <w:w w:val="122"/>
          <w:sz w:val="48"/>
          <w:szCs w:val="48"/>
        </w:rPr>
        <w:t>u</w:t>
      </w:r>
      <w:r>
        <w:rPr>
          <w:w w:val="125"/>
          <w:sz w:val="48"/>
          <w:szCs w:val="48"/>
        </w:rPr>
        <w:t>a</w:t>
      </w:r>
      <w:r>
        <w:rPr>
          <w:sz w:val="48"/>
          <w:szCs w:val="48"/>
        </w:rPr>
        <w:t>l</w:t>
      </w:r>
      <w:r>
        <w:rPr>
          <w:spacing w:val="6"/>
          <w:sz w:val="48"/>
          <w:szCs w:val="48"/>
        </w:rPr>
        <w:t>i</w:t>
      </w:r>
      <w:r>
        <w:rPr>
          <w:sz w:val="48"/>
          <w:szCs w:val="48"/>
        </w:rPr>
        <w:t>f</w:t>
      </w:r>
      <w:r>
        <w:rPr>
          <w:spacing w:val="-3"/>
          <w:sz w:val="48"/>
          <w:szCs w:val="48"/>
        </w:rPr>
        <w:t>i</w:t>
      </w:r>
      <w:r>
        <w:rPr>
          <w:w w:val="125"/>
          <w:sz w:val="48"/>
          <w:szCs w:val="48"/>
        </w:rPr>
        <w:t>e</w:t>
      </w:r>
      <w:r>
        <w:rPr>
          <w:w w:val="116"/>
          <w:sz w:val="48"/>
          <w:szCs w:val="48"/>
        </w:rPr>
        <w:t>r</w:t>
      </w:r>
      <w:r>
        <w:rPr>
          <w:w w:val="142"/>
          <w:sz w:val="48"/>
          <w:szCs w:val="48"/>
        </w:rPr>
        <w:t xml:space="preserve">s </w:t>
      </w:r>
      <w:r>
        <w:rPr>
          <w:spacing w:val="1"/>
          <w:w w:val="99"/>
        </w:rPr>
        <w:t>(</w:t>
      </w:r>
      <w:r>
        <w:rPr>
          <w:w w:val="128"/>
        </w:rPr>
        <w:t>J</w:t>
      </w:r>
      <w:r>
        <w:rPr>
          <w:w w:val="110"/>
        </w:rPr>
        <w:t>u</w:t>
      </w:r>
      <w:r>
        <w:rPr>
          <w:w w:val="106"/>
        </w:rPr>
        <w:t>m</w:t>
      </w:r>
      <w:r>
        <w:rPr>
          <w:spacing w:val="-1"/>
          <w:w w:val="110"/>
        </w:rPr>
        <w:t>p</w:t>
      </w:r>
      <w:r>
        <w:rPr>
          <w:w w:val="79"/>
        </w:rPr>
        <w:t>i</w:t>
      </w:r>
      <w:r>
        <w:rPr>
          <w:w w:val="110"/>
        </w:rPr>
        <w:t>ng</w:t>
      </w:r>
      <w:r>
        <w:rPr>
          <w:spacing w:val="5"/>
        </w:rPr>
        <w:t xml:space="preserve"> </w:t>
      </w:r>
      <w:r>
        <w:rPr>
          <w:spacing w:val="4"/>
          <w:w w:val="99"/>
        </w:rPr>
        <w:t>w</w:t>
      </w:r>
      <w:r>
        <w:rPr>
          <w:w w:val="79"/>
        </w:rPr>
        <w:t>i</w:t>
      </w:r>
      <w:r>
        <w:rPr>
          <w:spacing w:val="-1"/>
          <w:w w:val="99"/>
        </w:rPr>
        <w:t>t</w:t>
      </w:r>
      <w:r>
        <w:rPr>
          <w:w w:val="110"/>
        </w:rPr>
        <w:t>h</w:t>
      </w:r>
      <w:r>
        <w:rPr>
          <w:spacing w:val="8"/>
        </w:rPr>
        <w:t xml:space="preserve"> </w:t>
      </w:r>
      <w:r>
        <w:rPr>
          <w:spacing w:val="-1"/>
          <w:w w:val="119"/>
        </w:rPr>
        <w:t>S</w:t>
      </w:r>
      <w:r>
        <w:rPr>
          <w:w w:val="99"/>
        </w:rPr>
        <w:t>t</w:t>
      </w:r>
      <w:r>
        <w:rPr>
          <w:spacing w:val="2"/>
          <w:w w:val="99"/>
        </w:rPr>
        <w:t>y</w:t>
      </w:r>
      <w:r>
        <w:rPr>
          <w:spacing w:val="2"/>
          <w:w w:val="79"/>
        </w:rPr>
        <w:t>l</w:t>
      </w:r>
      <w:r>
        <w:rPr>
          <w:spacing w:val="-1"/>
          <w:w w:val="125"/>
        </w:rPr>
        <w:t>e</w:t>
      </w:r>
      <w:r>
        <w:rPr>
          <w:w w:val="99"/>
        </w:rPr>
        <w:t>)</w:t>
      </w:r>
    </w:p>
    <w:p w14:paraId="76A4A538" w14:textId="77777777" w:rsidR="00865F46" w:rsidRDefault="00865F46">
      <w:pPr>
        <w:spacing w:before="5"/>
        <w:ind w:left="2864" w:right="2665" w:firstLine="136"/>
        <w:jc w:val="center"/>
        <w:rPr>
          <w:w w:val="99"/>
        </w:rPr>
      </w:pPr>
    </w:p>
    <w:p w14:paraId="6FE3E172" w14:textId="27B3DEE3" w:rsidR="00865F46" w:rsidRDefault="00865F46">
      <w:pPr>
        <w:spacing w:before="5"/>
        <w:ind w:left="2864" w:right="2665" w:firstLine="136"/>
        <w:jc w:val="center"/>
        <w:rPr>
          <w:w w:val="99"/>
        </w:rPr>
      </w:pPr>
      <w:r>
        <w:rPr>
          <w:w w:val="99"/>
        </w:rPr>
        <w:t>AND</w:t>
      </w:r>
    </w:p>
    <w:p w14:paraId="03C8F459" w14:textId="77777777" w:rsidR="00865F46" w:rsidRDefault="00865F46">
      <w:pPr>
        <w:spacing w:before="5"/>
        <w:ind w:left="2864" w:right="2665" w:firstLine="136"/>
        <w:jc w:val="center"/>
        <w:rPr>
          <w:w w:val="99"/>
        </w:rPr>
      </w:pPr>
    </w:p>
    <w:p w14:paraId="3089BF64" w14:textId="08DB3A84" w:rsidR="00865F46" w:rsidRPr="00865F46" w:rsidRDefault="00865F46">
      <w:pPr>
        <w:spacing w:before="5"/>
        <w:ind w:left="2864" w:right="2665" w:firstLine="136"/>
        <w:jc w:val="center"/>
        <w:rPr>
          <w:b/>
          <w:bCs/>
          <w:sz w:val="28"/>
          <w:szCs w:val="28"/>
        </w:rPr>
      </w:pPr>
      <w:r w:rsidRPr="00865F46">
        <w:rPr>
          <w:b/>
          <w:bCs/>
          <w:w w:val="99"/>
          <w:sz w:val="28"/>
          <w:szCs w:val="28"/>
        </w:rPr>
        <w:t>Eventers Challenge (</w:t>
      </w:r>
      <w:proofErr w:type="spellStart"/>
      <w:r w:rsidRPr="00865F46">
        <w:rPr>
          <w:b/>
          <w:bCs/>
          <w:w w:val="99"/>
          <w:sz w:val="28"/>
          <w:szCs w:val="28"/>
        </w:rPr>
        <w:t>Hickstead</w:t>
      </w:r>
      <w:proofErr w:type="spellEnd"/>
      <w:r w:rsidRPr="00865F46">
        <w:rPr>
          <w:b/>
          <w:bCs/>
          <w:w w:val="99"/>
          <w:sz w:val="28"/>
          <w:szCs w:val="28"/>
        </w:rPr>
        <w:t xml:space="preserve"> May 2027)</w:t>
      </w:r>
    </w:p>
    <w:p w14:paraId="51E7D9E9" w14:textId="77777777" w:rsidR="00305255" w:rsidRDefault="00305255">
      <w:pPr>
        <w:spacing w:line="300" w:lineRule="exact"/>
        <w:ind w:left="4660" w:right="4465"/>
        <w:jc w:val="center"/>
        <w:rPr>
          <w:w w:val="111"/>
          <w:sz w:val="28"/>
          <w:szCs w:val="28"/>
        </w:rPr>
      </w:pPr>
    </w:p>
    <w:p w14:paraId="2C0C71F2" w14:textId="3FCC2C00" w:rsidR="001F206D" w:rsidRDefault="00B857C2">
      <w:pPr>
        <w:spacing w:line="300" w:lineRule="exact"/>
        <w:ind w:left="4660" w:right="4465"/>
        <w:jc w:val="center"/>
        <w:rPr>
          <w:sz w:val="28"/>
          <w:szCs w:val="28"/>
        </w:rPr>
      </w:pPr>
      <w:r>
        <w:rPr>
          <w:w w:val="111"/>
          <w:sz w:val="28"/>
          <w:szCs w:val="28"/>
        </w:rPr>
        <w:t>JWS</w:t>
      </w:r>
      <w:r>
        <w:rPr>
          <w:spacing w:val="4"/>
          <w:w w:val="111"/>
          <w:sz w:val="28"/>
          <w:szCs w:val="28"/>
        </w:rPr>
        <w:t xml:space="preserve"> </w:t>
      </w:r>
    </w:p>
    <w:p w14:paraId="747C146C" w14:textId="77777777" w:rsidR="001F206D" w:rsidRDefault="00B857C2">
      <w:pPr>
        <w:spacing w:line="260" w:lineRule="exact"/>
        <w:ind w:left="1785" w:right="1586"/>
        <w:jc w:val="center"/>
        <w:rPr>
          <w:sz w:val="24"/>
          <w:szCs w:val="24"/>
        </w:rPr>
      </w:pPr>
      <w:r>
        <w:rPr>
          <w:spacing w:val="1"/>
          <w:w w:val="113"/>
          <w:sz w:val="24"/>
          <w:szCs w:val="24"/>
        </w:rPr>
        <w:t>1</w:t>
      </w:r>
      <w:r>
        <w:rPr>
          <w:spacing w:val="-2"/>
          <w:w w:val="113"/>
          <w:position w:val="8"/>
          <w:sz w:val="16"/>
          <w:szCs w:val="16"/>
        </w:rPr>
        <w:t>s</w:t>
      </w:r>
      <w:r>
        <w:rPr>
          <w:w w:val="113"/>
          <w:position w:val="8"/>
          <w:sz w:val="16"/>
          <w:szCs w:val="16"/>
        </w:rPr>
        <w:t>t</w:t>
      </w:r>
      <w:r>
        <w:rPr>
          <w:spacing w:val="25"/>
          <w:w w:val="113"/>
          <w:position w:val="8"/>
          <w:sz w:val="16"/>
          <w:szCs w:val="16"/>
        </w:rPr>
        <w:t xml:space="preserve"> </w:t>
      </w:r>
      <w:r>
        <w:rPr>
          <w:sz w:val="24"/>
          <w:szCs w:val="24"/>
        </w:rPr>
        <w:t>&amp;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proofErr w:type="spellStart"/>
      <w:proofErr w:type="gramStart"/>
      <w:r>
        <w:rPr>
          <w:spacing w:val="-1"/>
          <w:position w:val="8"/>
          <w:sz w:val="16"/>
          <w:szCs w:val="16"/>
        </w:rPr>
        <w:t>n</w:t>
      </w:r>
      <w:r>
        <w:rPr>
          <w:position w:val="8"/>
          <w:sz w:val="16"/>
          <w:szCs w:val="16"/>
        </w:rPr>
        <w:t>d</w:t>
      </w:r>
      <w:proofErr w:type="spellEnd"/>
      <w:r>
        <w:rPr>
          <w:position w:val="8"/>
          <w:sz w:val="16"/>
          <w:szCs w:val="16"/>
        </w:rPr>
        <w:t xml:space="preserve"> </w:t>
      </w:r>
      <w:r>
        <w:rPr>
          <w:spacing w:val="17"/>
          <w:position w:val="8"/>
          <w:sz w:val="16"/>
          <w:szCs w:val="16"/>
        </w:rPr>
        <w:t xml:space="preserve"> </w:t>
      </w:r>
      <w:r>
        <w:rPr>
          <w:w w:val="111"/>
          <w:sz w:val="24"/>
          <w:szCs w:val="24"/>
        </w:rPr>
        <w:t>p</w:t>
      </w:r>
      <w:r>
        <w:rPr>
          <w:spacing w:val="2"/>
          <w:w w:val="80"/>
          <w:sz w:val="24"/>
          <w:szCs w:val="24"/>
        </w:rPr>
        <w:t>l</w:t>
      </w:r>
      <w:r>
        <w:rPr>
          <w:w w:val="125"/>
          <w:sz w:val="24"/>
          <w:szCs w:val="24"/>
        </w:rPr>
        <w:t>a</w:t>
      </w:r>
      <w:r>
        <w:rPr>
          <w:spacing w:val="-2"/>
          <w:w w:val="112"/>
          <w:sz w:val="24"/>
          <w:szCs w:val="24"/>
        </w:rPr>
        <w:t>c</w:t>
      </w:r>
      <w:r>
        <w:rPr>
          <w:w w:val="125"/>
          <w:sz w:val="24"/>
          <w:szCs w:val="24"/>
        </w:rPr>
        <w:t>e</w:t>
      </w:r>
      <w:r>
        <w:rPr>
          <w:w w:val="111"/>
          <w:sz w:val="24"/>
          <w:szCs w:val="24"/>
        </w:rPr>
        <w:t>d</w:t>
      </w:r>
      <w:proofErr w:type="gramEnd"/>
      <w:r>
        <w:rPr>
          <w:spacing w:val="10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proofErr w:type="gramEnd"/>
      <w:r>
        <w:rPr>
          <w:spacing w:val="-2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1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>4</w:t>
      </w:r>
      <w:proofErr w:type="spellStart"/>
      <w:r>
        <w:rPr>
          <w:position w:val="8"/>
          <w:sz w:val="16"/>
          <w:szCs w:val="16"/>
        </w:rPr>
        <w:t>th</w:t>
      </w:r>
      <w:proofErr w:type="spellEnd"/>
      <w:r>
        <w:rPr>
          <w:position w:val="8"/>
          <w:sz w:val="16"/>
          <w:szCs w:val="16"/>
        </w:rPr>
        <w:t xml:space="preserve">    </w:t>
      </w:r>
      <w:r>
        <w:rPr>
          <w:spacing w:val="33"/>
          <w:position w:val="8"/>
          <w:sz w:val="16"/>
          <w:szCs w:val="16"/>
        </w:rPr>
        <w:t xml:space="preserve"> </w:t>
      </w:r>
      <w:r>
        <w:rPr>
          <w:spacing w:val="3"/>
          <w:w w:val="111"/>
          <w:sz w:val="24"/>
          <w:szCs w:val="24"/>
        </w:rPr>
        <w:t>p</w:t>
      </w:r>
      <w:r>
        <w:rPr>
          <w:spacing w:val="-3"/>
          <w:w w:val="80"/>
          <w:sz w:val="24"/>
          <w:szCs w:val="24"/>
        </w:rPr>
        <w:t>l</w:t>
      </w:r>
      <w:r>
        <w:rPr>
          <w:w w:val="125"/>
          <w:sz w:val="24"/>
          <w:szCs w:val="24"/>
        </w:rPr>
        <w:t>a</w:t>
      </w:r>
      <w:r>
        <w:rPr>
          <w:w w:val="112"/>
          <w:sz w:val="24"/>
          <w:szCs w:val="24"/>
        </w:rPr>
        <w:t>c</w:t>
      </w:r>
      <w:r>
        <w:rPr>
          <w:w w:val="125"/>
          <w:sz w:val="24"/>
          <w:szCs w:val="24"/>
        </w:rPr>
        <w:t>e</w:t>
      </w:r>
      <w:r>
        <w:rPr>
          <w:w w:val="111"/>
          <w:sz w:val="24"/>
          <w:szCs w:val="24"/>
        </w:rPr>
        <w:t>d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>nd</w:t>
      </w:r>
      <w:r>
        <w:rPr>
          <w:w w:val="80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w w:val="80"/>
          <w:sz w:val="24"/>
          <w:szCs w:val="24"/>
        </w:rPr>
        <w:t>i</w:t>
      </w:r>
      <w:r>
        <w:rPr>
          <w:spacing w:val="-1"/>
          <w:w w:val="111"/>
          <w:sz w:val="24"/>
          <w:szCs w:val="24"/>
        </w:rPr>
        <w:t>d</w:t>
      </w:r>
      <w:r>
        <w:rPr>
          <w:w w:val="111"/>
          <w:sz w:val="24"/>
          <w:szCs w:val="24"/>
        </w:rPr>
        <w:t>u</w:t>
      </w:r>
      <w:r>
        <w:rPr>
          <w:w w:val="125"/>
          <w:sz w:val="24"/>
          <w:szCs w:val="24"/>
        </w:rPr>
        <w:t>a</w:t>
      </w:r>
      <w:r>
        <w:rPr>
          <w:spacing w:val="2"/>
          <w:w w:val="80"/>
          <w:sz w:val="24"/>
          <w:szCs w:val="24"/>
        </w:rPr>
        <w:t>l</w:t>
      </w:r>
      <w:r>
        <w:rPr>
          <w:w w:val="128"/>
          <w:sz w:val="24"/>
          <w:szCs w:val="24"/>
        </w:rPr>
        <w:t>s</w:t>
      </w:r>
      <w:r>
        <w:rPr>
          <w:spacing w:val="7"/>
          <w:sz w:val="24"/>
          <w:szCs w:val="24"/>
        </w:rPr>
        <w:t xml:space="preserve"> </w:t>
      </w:r>
      <w:r>
        <w:rPr>
          <w:w w:val="89"/>
          <w:sz w:val="24"/>
          <w:szCs w:val="24"/>
        </w:rPr>
        <w:t>will</w:t>
      </w:r>
      <w:r>
        <w:rPr>
          <w:spacing w:val="12"/>
          <w:w w:val="89"/>
          <w:sz w:val="24"/>
          <w:szCs w:val="24"/>
        </w:rPr>
        <w:t xml:space="preserve"> </w:t>
      </w:r>
      <w:r>
        <w:rPr>
          <w:spacing w:val="3"/>
          <w:w w:val="111"/>
          <w:sz w:val="24"/>
          <w:szCs w:val="24"/>
        </w:rPr>
        <w:t>q</w:t>
      </w:r>
      <w:r>
        <w:rPr>
          <w:w w:val="111"/>
          <w:sz w:val="24"/>
          <w:szCs w:val="24"/>
        </w:rPr>
        <w:t>u</w:t>
      </w:r>
      <w:r>
        <w:rPr>
          <w:w w:val="125"/>
          <w:sz w:val="24"/>
          <w:szCs w:val="24"/>
        </w:rPr>
        <w:t>a</w:t>
      </w:r>
      <w:r>
        <w:rPr>
          <w:w w:val="80"/>
          <w:sz w:val="24"/>
          <w:szCs w:val="24"/>
        </w:rPr>
        <w:t>li</w:t>
      </w:r>
      <w:r>
        <w:rPr>
          <w:w w:val="83"/>
          <w:sz w:val="24"/>
          <w:szCs w:val="24"/>
        </w:rPr>
        <w:t>f</w:t>
      </w:r>
      <w:r>
        <w:rPr>
          <w:sz w:val="24"/>
          <w:szCs w:val="24"/>
        </w:rPr>
        <w:t>y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w w:val="99"/>
          <w:sz w:val="24"/>
          <w:szCs w:val="24"/>
        </w:rPr>
        <w:t>f</w:t>
      </w:r>
      <w:r>
        <w:rPr>
          <w:w w:val="99"/>
          <w:sz w:val="24"/>
          <w:szCs w:val="24"/>
        </w:rPr>
        <w:t>or</w:t>
      </w:r>
      <w:r>
        <w:rPr>
          <w:spacing w:val="11"/>
          <w:w w:val="99"/>
          <w:sz w:val="24"/>
          <w:szCs w:val="24"/>
        </w:rPr>
        <w:t xml:space="preserve"> </w:t>
      </w:r>
      <w:r>
        <w:rPr>
          <w:w w:val="99"/>
          <w:sz w:val="24"/>
          <w:szCs w:val="24"/>
        </w:rPr>
        <w:t>t</w:t>
      </w:r>
      <w:r>
        <w:rPr>
          <w:spacing w:val="-1"/>
          <w:w w:val="111"/>
          <w:sz w:val="24"/>
          <w:szCs w:val="24"/>
        </w:rPr>
        <w:t>h</w:t>
      </w:r>
      <w:r>
        <w:rPr>
          <w:w w:val="125"/>
          <w:sz w:val="24"/>
          <w:szCs w:val="24"/>
        </w:rPr>
        <w:t>e</w:t>
      </w:r>
    </w:p>
    <w:p w14:paraId="57286653" w14:textId="77777777" w:rsidR="001F206D" w:rsidRDefault="00B857C2">
      <w:pPr>
        <w:ind w:left="2412" w:right="2214"/>
        <w:jc w:val="center"/>
        <w:rPr>
          <w:sz w:val="24"/>
          <w:szCs w:val="24"/>
        </w:rPr>
      </w:pPr>
      <w:r>
        <w:rPr>
          <w:sz w:val="24"/>
          <w:szCs w:val="24"/>
        </w:rPr>
        <w:t>NSEA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w w:val="125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w w:val="80"/>
          <w:sz w:val="24"/>
          <w:szCs w:val="24"/>
        </w:rPr>
        <w:t>i</w:t>
      </w:r>
      <w:r>
        <w:rPr>
          <w:spacing w:val="-1"/>
          <w:w w:val="111"/>
          <w:sz w:val="24"/>
          <w:szCs w:val="24"/>
        </w:rPr>
        <w:t>o</w:t>
      </w:r>
      <w:r>
        <w:rPr>
          <w:w w:val="111"/>
          <w:sz w:val="24"/>
          <w:szCs w:val="24"/>
        </w:rPr>
        <w:t>n</w:t>
      </w:r>
      <w:r>
        <w:rPr>
          <w:w w:val="125"/>
          <w:sz w:val="24"/>
          <w:szCs w:val="24"/>
        </w:rPr>
        <w:t>a</w:t>
      </w:r>
      <w:r>
        <w:rPr>
          <w:w w:val="80"/>
          <w:sz w:val="24"/>
          <w:szCs w:val="24"/>
        </w:rPr>
        <w:t>l</w:t>
      </w:r>
      <w:r>
        <w:rPr>
          <w:spacing w:val="7"/>
          <w:sz w:val="24"/>
          <w:szCs w:val="24"/>
        </w:rPr>
        <w:t xml:space="preserve"> </w:t>
      </w:r>
      <w:r>
        <w:rPr>
          <w:w w:val="119"/>
          <w:sz w:val="24"/>
          <w:szCs w:val="24"/>
        </w:rPr>
        <w:t>S</w:t>
      </w:r>
      <w:r>
        <w:rPr>
          <w:w w:val="112"/>
          <w:sz w:val="24"/>
          <w:szCs w:val="24"/>
        </w:rPr>
        <w:t>c</w:t>
      </w:r>
      <w:r>
        <w:rPr>
          <w:w w:val="111"/>
          <w:sz w:val="24"/>
          <w:szCs w:val="24"/>
        </w:rPr>
        <w:t>h</w:t>
      </w:r>
      <w:r>
        <w:rPr>
          <w:spacing w:val="-1"/>
          <w:w w:val="111"/>
          <w:sz w:val="24"/>
          <w:szCs w:val="24"/>
        </w:rPr>
        <w:t>o</w:t>
      </w:r>
      <w:r>
        <w:rPr>
          <w:w w:val="111"/>
          <w:sz w:val="24"/>
          <w:szCs w:val="24"/>
        </w:rPr>
        <w:t>o</w:t>
      </w:r>
      <w:r>
        <w:rPr>
          <w:spacing w:val="2"/>
          <w:w w:val="80"/>
          <w:sz w:val="24"/>
          <w:szCs w:val="24"/>
        </w:rPr>
        <w:t>l</w:t>
      </w:r>
      <w:r>
        <w:rPr>
          <w:w w:val="128"/>
          <w:sz w:val="24"/>
          <w:szCs w:val="24"/>
        </w:rPr>
        <w:t>s</w:t>
      </w:r>
      <w:r>
        <w:rPr>
          <w:spacing w:val="7"/>
          <w:sz w:val="24"/>
          <w:szCs w:val="24"/>
        </w:rPr>
        <w:t xml:space="preserve"> </w:t>
      </w:r>
      <w:r>
        <w:rPr>
          <w:w w:val="108"/>
          <w:sz w:val="24"/>
          <w:szCs w:val="24"/>
        </w:rPr>
        <w:t>C</w:t>
      </w:r>
      <w:r>
        <w:rPr>
          <w:w w:val="111"/>
          <w:sz w:val="24"/>
          <w:szCs w:val="24"/>
        </w:rPr>
        <w:t>h</w:t>
      </w:r>
      <w:r>
        <w:rPr>
          <w:w w:val="125"/>
          <w:sz w:val="24"/>
          <w:szCs w:val="24"/>
        </w:rPr>
        <w:t>a</w:t>
      </w:r>
      <w:r>
        <w:rPr>
          <w:w w:val="107"/>
          <w:sz w:val="24"/>
          <w:szCs w:val="24"/>
        </w:rPr>
        <w:t>m</w:t>
      </w:r>
      <w:r>
        <w:rPr>
          <w:w w:val="111"/>
          <w:sz w:val="24"/>
          <w:szCs w:val="24"/>
        </w:rPr>
        <w:t>p</w:t>
      </w:r>
      <w:r>
        <w:rPr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>o</w:t>
      </w:r>
      <w:r>
        <w:rPr>
          <w:spacing w:val="3"/>
          <w:w w:val="111"/>
          <w:sz w:val="24"/>
          <w:szCs w:val="24"/>
        </w:rPr>
        <w:t>n</w:t>
      </w:r>
      <w:r>
        <w:rPr>
          <w:spacing w:val="-2"/>
          <w:w w:val="128"/>
          <w:sz w:val="24"/>
          <w:szCs w:val="24"/>
        </w:rPr>
        <w:t>s</w:t>
      </w:r>
      <w:r>
        <w:rPr>
          <w:w w:val="111"/>
          <w:sz w:val="24"/>
          <w:szCs w:val="24"/>
        </w:rPr>
        <w:t>h</w:t>
      </w:r>
      <w:r>
        <w:rPr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>p</w:t>
      </w:r>
      <w:r>
        <w:rPr>
          <w:w w:val="128"/>
          <w:sz w:val="24"/>
          <w:szCs w:val="24"/>
        </w:rPr>
        <w:t>s</w:t>
      </w:r>
      <w:r>
        <w:rPr>
          <w:spacing w:val="7"/>
          <w:sz w:val="24"/>
          <w:szCs w:val="24"/>
        </w:rPr>
        <w:t xml:space="preserve"> </w:t>
      </w:r>
      <w:r>
        <w:rPr>
          <w:w w:val="110"/>
          <w:sz w:val="24"/>
          <w:szCs w:val="24"/>
        </w:rPr>
        <w:t>Oct</w:t>
      </w:r>
      <w:r>
        <w:rPr>
          <w:spacing w:val="-1"/>
          <w:w w:val="110"/>
          <w:sz w:val="24"/>
          <w:szCs w:val="24"/>
        </w:rPr>
        <w:t>o</w:t>
      </w:r>
      <w:r>
        <w:rPr>
          <w:w w:val="110"/>
          <w:sz w:val="24"/>
          <w:szCs w:val="24"/>
        </w:rPr>
        <w:t>ber</w:t>
      </w:r>
      <w:r>
        <w:rPr>
          <w:spacing w:val="3"/>
          <w:w w:val="110"/>
          <w:sz w:val="24"/>
          <w:szCs w:val="24"/>
        </w:rPr>
        <w:t xml:space="preserve"> </w:t>
      </w:r>
      <w:r>
        <w:rPr>
          <w:w w:val="111"/>
          <w:sz w:val="24"/>
          <w:szCs w:val="24"/>
        </w:rPr>
        <w:t>2</w:t>
      </w:r>
      <w:r>
        <w:rPr>
          <w:spacing w:val="-1"/>
          <w:w w:val="111"/>
          <w:sz w:val="24"/>
          <w:szCs w:val="24"/>
        </w:rPr>
        <w:t>0</w:t>
      </w:r>
      <w:r>
        <w:rPr>
          <w:w w:val="111"/>
          <w:sz w:val="24"/>
          <w:szCs w:val="24"/>
        </w:rPr>
        <w:t>26</w:t>
      </w:r>
    </w:p>
    <w:p w14:paraId="43EA57FE" w14:textId="77777777" w:rsidR="001F206D" w:rsidRDefault="001F206D">
      <w:pPr>
        <w:spacing w:before="2" w:line="140" w:lineRule="exact"/>
        <w:rPr>
          <w:sz w:val="15"/>
          <w:szCs w:val="15"/>
        </w:rPr>
      </w:pPr>
    </w:p>
    <w:p w14:paraId="103E7CF3" w14:textId="77777777" w:rsidR="001F206D" w:rsidRDefault="001F206D">
      <w:pPr>
        <w:spacing w:line="200" w:lineRule="exact"/>
      </w:pPr>
    </w:p>
    <w:p w14:paraId="484C294E" w14:textId="77777777" w:rsidR="001F206D" w:rsidRDefault="001F206D">
      <w:pPr>
        <w:spacing w:line="200" w:lineRule="exact"/>
      </w:pPr>
    </w:p>
    <w:p w14:paraId="2CD96390" w14:textId="52832184" w:rsidR="001F206D" w:rsidRDefault="00865F46">
      <w:pPr>
        <w:ind w:left="1268" w:right="1073"/>
        <w:jc w:val="center"/>
        <w:rPr>
          <w:w w:val="114"/>
          <w:sz w:val="32"/>
          <w:szCs w:val="32"/>
        </w:rPr>
      </w:pPr>
      <w:proofErr w:type="spellStart"/>
      <w:r>
        <w:rPr>
          <w:w w:val="114"/>
          <w:sz w:val="32"/>
          <w:szCs w:val="32"/>
        </w:rPr>
        <w:t>Penskyber</w:t>
      </w:r>
      <w:proofErr w:type="spellEnd"/>
      <w:r>
        <w:rPr>
          <w:w w:val="114"/>
          <w:sz w:val="32"/>
          <w:szCs w:val="32"/>
        </w:rPr>
        <w:t xml:space="preserve"> Equestrian Centre</w:t>
      </w:r>
    </w:p>
    <w:p w14:paraId="0734ACCA" w14:textId="69E9900F" w:rsidR="00865F46" w:rsidRDefault="00865F46">
      <w:pPr>
        <w:ind w:left="1268" w:right="1073"/>
        <w:jc w:val="center"/>
        <w:rPr>
          <w:sz w:val="32"/>
          <w:szCs w:val="32"/>
        </w:rPr>
      </w:pPr>
      <w:proofErr w:type="spellStart"/>
      <w:r>
        <w:rPr>
          <w:w w:val="114"/>
          <w:sz w:val="32"/>
          <w:szCs w:val="32"/>
        </w:rPr>
        <w:t>Letterston</w:t>
      </w:r>
      <w:proofErr w:type="spellEnd"/>
      <w:r>
        <w:rPr>
          <w:w w:val="114"/>
          <w:sz w:val="32"/>
          <w:szCs w:val="32"/>
        </w:rPr>
        <w:t>, Haverfordwest, SA62 5TJ</w:t>
      </w:r>
    </w:p>
    <w:p w14:paraId="2ACD5711" w14:textId="77777777" w:rsidR="001F206D" w:rsidRDefault="001F206D">
      <w:pPr>
        <w:spacing w:before="2" w:line="220" w:lineRule="exact"/>
        <w:rPr>
          <w:sz w:val="22"/>
          <w:szCs w:val="22"/>
        </w:rPr>
      </w:pPr>
    </w:p>
    <w:p w14:paraId="3B0687FA" w14:textId="77777777" w:rsidR="00865F46" w:rsidRDefault="00865F46">
      <w:pPr>
        <w:ind w:left="3945" w:right="3748"/>
        <w:jc w:val="center"/>
        <w:rPr>
          <w:sz w:val="28"/>
          <w:szCs w:val="28"/>
        </w:rPr>
      </w:pPr>
    </w:p>
    <w:p w14:paraId="2291F328" w14:textId="4048919A" w:rsidR="001F206D" w:rsidRDefault="00B857C2">
      <w:pPr>
        <w:ind w:left="3945" w:right="3748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865F46">
        <w:rPr>
          <w:sz w:val="28"/>
          <w:szCs w:val="28"/>
        </w:rPr>
        <w:t>7</w:t>
      </w:r>
      <w:proofErr w:type="spellStart"/>
      <w:r>
        <w:rPr>
          <w:position w:val="10"/>
          <w:sz w:val="18"/>
          <w:szCs w:val="18"/>
        </w:rPr>
        <w:t>th</w:t>
      </w:r>
      <w:proofErr w:type="spellEnd"/>
      <w:r>
        <w:rPr>
          <w:position w:val="10"/>
          <w:sz w:val="18"/>
          <w:szCs w:val="18"/>
        </w:rPr>
        <w:t xml:space="preserve">   </w:t>
      </w:r>
      <w:r>
        <w:rPr>
          <w:spacing w:val="19"/>
          <w:position w:val="10"/>
          <w:sz w:val="18"/>
          <w:szCs w:val="18"/>
        </w:rPr>
        <w:t xml:space="preserve"> </w:t>
      </w:r>
      <w:r>
        <w:rPr>
          <w:spacing w:val="-2"/>
          <w:w w:val="114"/>
          <w:sz w:val="28"/>
          <w:szCs w:val="28"/>
        </w:rPr>
        <w:t>S</w:t>
      </w:r>
      <w:r>
        <w:rPr>
          <w:w w:val="114"/>
          <w:sz w:val="28"/>
          <w:szCs w:val="28"/>
        </w:rPr>
        <w:t>e</w:t>
      </w:r>
      <w:r>
        <w:rPr>
          <w:spacing w:val="-2"/>
          <w:w w:val="114"/>
          <w:sz w:val="28"/>
          <w:szCs w:val="28"/>
        </w:rPr>
        <w:t>p</w:t>
      </w:r>
      <w:r>
        <w:rPr>
          <w:w w:val="114"/>
          <w:sz w:val="28"/>
          <w:szCs w:val="28"/>
        </w:rPr>
        <w:t>t</w:t>
      </w:r>
      <w:r>
        <w:rPr>
          <w:spacing w:val="-2"/>
          <w:w w:val="114"/>
          <w:sz w:val="28"/>
          <w:szCs w:val="28"/>
        </w:rPr>
        <w:t>e</w:t>
      </w:r>
      <w:r>
        <w:rPr>
          <w:spacing w:val="2"/>
          <w:w w:val="114"/>
          <w:sz w:val="28"/>
          <w:szCs w:val="28"/>
        </w:rPr>
        <w:t>m</w:t>
      </w:r>
      <w:r>
        <w:rPr>
          <w:spacing w:val="-2"/>
          <w:w w:val="114"/>
          <w:sz w:val="28"/>
          <w:szCs w:val="28"/>
        </w:rPr>
        <w:t>b</w:t>
      </w:r>
      <w:r>
        <w:rPr>
          <w:w w:val="114"/>
          <w:sz w:val="28"/>
          <w:szCs w:val="28"/>
        </w:rPr>
        <w:t>er</w:t>
      </w:r>
      <w:r>
        <w:rPr>
          <w:spacing w:val="2"/>
          <w:w w:val="114"/>
          <w:sz w:val="28"/>
          <w:szCs w:val="28"/>
        </w:rPr>
        <w:t xml:space="preserve"> </w:t>
      </w:r>
      <w:r>
        <w:rPr>
          <w:spacing w:val="-2"/>
          <w:w w:val="111"/>
          <w:sz w:val="28"/>
          <w:szCs w:val="28"/>
        </w:rPr>
        <w:t>20</w:t>
      </w:r>
      <w:r>
        <w:rPr>
          <w:w w:val="111"/>
          <w:sz w:val="28"/>
          <w:szCs w:val="28"/>
        </w:rPr>
        <w:t>26</w:t>
      </w:r>
    </w:p>
    <w:p w14:paraId="542A000D" w14:textId="77777777" w:rsidR="001F206D" w:rsidRDefault="001F206D">
      <w:pPr>
        <w:spacing w:before="1" w:line="120" w:lineRule="exact"/>
        <w:rPr>
          <w:sz w:val="12"/>
          <w:szCs w:val="12"/>
        </w:rPr>
      </w:pPr>
    </w:p>
    <w:p w14:paraId="6A50C73D" w14:textId="77777777" w:rsidR="001F206D" w:rsidRDefault="001F206D">
      <w:pPr>
        <w:spacing w:line="200" w:lineRule="exact"/>
      </w:pPr>
    </w:p>
    <w:p w14:paraId="17FAB76B" w14:textId="77777777" w:rsidR="001F206D" w:rsidRDefault="001F206D">
      <w:pPr>
        <w:spacing w:before="14" w:line="240" w:lineRule="exact"/>
        <w:rPr>
          <w:sz w:val="24"/>
          <w:szCs w:val="24"/>
        </w:rPr>
      </w:pPr>
    </w:p>
    <w:p w14:paraId="5F12AA65" w14:textId="19593FC0" w:rsidR="00305255" w:rsidRDefault="00B857C2">
      <w:pPr>
        <w:ind w:left="2409" w:right="2209" w:hanging="1"/>
        <w:jc w:val="center"/>
        <w:rPr>
          <w:spacing w:val="1"/>
          <w:w w:val="117"/>
          <w:sz w:val="24"/>
          <w:szCs w:val="24"/>
        </w:rPr>
      </w:pPr>
      <w:r>
        <w:rPr>
          <w:w w:val="115"/>
          <w:sz w:val="24"/>
          <w:szCs w:val="24"/>
        </w:rPr>
        <w:t>Book</w:t>
      </w:r>
      <w:r>
        <w:rPr>
          <w:spacing w:val="-1"/>
          <w:w w:val="115"/>
          <w:sz w:val="24"/>
          <w:szCs w:val="24"/>
        </w:rPr>
        <w:t xml:space="preserve"> </w:t>
      </w:r>
      <w:r>
        <w:rPr>
          <w:w w:val="125"/>
          <w:sz w:val="24"/>
          <w:szCs w:val="24"/>
        </w:rPr>
        <w:t>e</w:t>
      </w:r>
      <w:r>
        <w:rPr>
          <w:spacing w:val="2"/>
          <w:w w:val="122"/>
          <w:sz w:val="24"/>
          <w:szCs w:val="24"/>
        </w:rPr>
        <w:t>n</w:t>
      </w:r>
      <w:r>
        <w:rPr>
          <w:w w:val="120"/>
          <w:sz w:val="24"/>
          <w:szCs w:val="24"/>
        </w:rPr>
        <w:t>t</w:t>
      </w:r>
      <w:r>
        <w:rPr>
          <w:spacing w:val="-2"/>
          <w:w w:val="116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w w:val="125"/>
          <w:sz w:val="24"/>
          <w:szCs w:val="24"/>
        </w:rPr>
        <w:t>e</w:t>
      </w:r>
      <w:r>
        <w:rPr>
          <w:w w:val="142"/>
          <w:sz w:val="24"/>
          <w:szCs w:val="24"/>
        </w:rPr>
        <w:t>s</w:t>
      </w:r>
      <w:r>
        <w:rPr>
          <w:spacing w:val="7"/>
          <w:sz w:val="24"/>
          <w:szCs w:val="24"/>
        </w:rPr>
        <w:t xml:space="preserve"> </w:t>
      </w:r>
      <w:r>
        <w:rPr>
          <w:w w:val="117"/>
          <w:sz w:val="24"/>
          <w:szCs w:val="24"/>
        </w:rPr>
        <w:t>on</w:t>
      </w:r>
      <w:r>
        <w:rPr>
          <w:spacing w:val="-2"/>
          <w:w w:val="117"/>
          <w:sz w:val="24"/>
          <w:szCs w:val="24"/>
        </w:rPr>
        <w:t>l</w:t>
      </w:r>
      <w:r>
        <w:rPr>
          <w:w w:val="117"/>
          <w:sz w:val="24"/>
          <w:szCs w:val="24"/>
        </w:rPr>
        <w:t>ine</w:t>
      </w:r>
      <w:r w:rsidR="00865F46">
        <w:rPr>
          <w:spacing w:val="1"/>
          <w:w w:val="117"/>
          <w:sz w:val="24"/>
          <w:szCs w:val="24"/>
        </w:rPr>
        <w:t xml:space="preserve">:  </w:t>
      </w:r>
    </w:p>
    <w:p w14:paraId="6FC58B4E" w14:textId="74756FC4" w:rsidR="00865F46" w:rsidRDefault="00865F46">
      <w:pPr>
        <w:ind w:left="2409" w:right="2209" w:hanging="1"/>
        <w:jc w:val="center"/>
        <w:rPr>
          <w:spacing w:val="1"/>
          <w:w w:val="117"/>
          <w:sz w:val="24"/>
          <w:szCs w:val="24"/>
        </w:rPr>
      </w:pPr>
      <w:hyperlink r:id="rId6" w:history="1">
        <w:r w:rsidRPr="0047121B">
          <w:rPr>
            <w:rStyle w:val="Hyperlink"/>
            <w:spacing w:val="1"/>
            <w:w w:val="117"/>
            <w:sz w:val="24"/>
            <w:szCs w:val="24"/>
          </w:rPr>
          <w:t>https://penskyber.lite.events</w:t>
        </w:r>
      </w:hyperlink>
    </w:p>
    <w:p w14:paraId="6686F3EB" w14:textId="77777777" w:rsidR="00865F46" w:rsidRDefault="00865F46">
      <w:pPr>
        <w:ind w:left="2409" w:right="2209" w:hanging="1"/>
        <w:jc w:val="center"/>
        <w:rPr>
          <w:w w:val="119"/>
          <w:sz w:val="24"/>
          <w:szCs w:val="24"/>
        </w:rPr>
      </w:pPr>
    </w:p>
    <w:p w14:paraId="2F5B5012" w14:textId="590AC370" w:rsidR="00305255" w:rsidRDefault="00B857C2">
      <w:pPr>
        <w:ind w:left="2409" w:right="2209" w:hanging="1"/>
        <w:jc w:val="center"/>
        <w:rPr>
          <w:sz w:val="22"/>
          <w:szCs w:val="22"/>
        </w:rPr>
      </w:pPr>
      <w:r>
        <w:rPr>
          <w:spacing w:val="9"/>
          <w:w w:val="119"/>
          <w:sz w:val="24"/>
          <w:szCs w:val="24"/>
        </w:rPr>
        <w:t xml:space="preserve"> </w:t>
      </w:r>
      <w:r>
        <w:rPr>
          <w:spacing w:val="-1"/>
          <w:w w:val="109"/>
          <w:sz w:val="22"/>
          <w:szCs w:val="22"/>
        </w:rPr>
        <w:t>E</w:t>
      </w:r>
      <w:r>
        <w:rPr>
          <w:w w:val="122"/>
          <w:sz w:val="22"/>
          <w:szCs w:val="22"/>
        </w:rPr>
        <w:t>n</w:t>
      </w:r>
      <w:r>
        <w:rPr>
          <w:spacing w:val="2"/>
          <w:w w:val="120"/>
          <w:sz w:val="22"/>
          <w:szCs w:val="22"/>
        </w:rPr>
        <w:t>t</w:t>
      </w:r>
      <w:r>
        <w:rPr>
          <w:w w:val="117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w w:val="125"/>
          <w:sz w:val="22"/>
          <w:szCs w:val="22"/>
        </w:rPr>
        <w:t>e</w:t>
      </w:r>
      <w:r>
        <w:rPr>
          <w:w w:val="143"/>
          <w:sz w:val="22"/>
          <w:szCs w:val="22"/>
        </w:rPr>
        <w:t>s</w:t>
      </w:r>
      <w:r>
        <w:rPr>
          <w:spacing w:val="5"/>
          <w:sz w:val="22"/>
          <w:szCs w:val="22"/>
        </w:rPr>
        <w:t xml:space="preserve"> </w:t>
      </w:r>
      <w:r>
        <w:rPr>
          <w:w w:val="125"/>
          <w:sz w:val="22"/>
          <w:szCs w:val="22"/>
        </w:rPr>
        <w:t>c</w:t>
      </w:r>
      <w:r>
        <w:rPr>
          <w:sz w:val="22"/>
          <w:szCs w:val="22"/>
        </w:rPr>
        <w:t>l</w:t>
      </w:r>
      <w:r>
        <w:rPr>
          <w:w w:val="122"/>
          <w:sz w:val="22"/>
          <w:szCs w:val="22"/>
        </w:rPr>
        <w:t>o</w:t>
      </w:r>
      <w:r>
        <w:rPr>
          <w:w w:val="143"/>
          <w:sz w:val="22"/>
          <w:szCs w:val="22"/>
        </w:rPr>
        <w:t>s</w:t>
      </w:r>
      <w:r>
        <w:rPr>
          <w:w w:val="125"/>
          <w:sz w:val="22"/>
          <w:szCs w:val="22"/>
        </w:rPr>
        <w:t>e</w:t>
      </w:r>
      <w:r>
        <w:rPr>
          <w:spacing w:val="6"/>
          <w:sz w:val="22"/>
          <w:szCs w:val="22"/>
        </w:rPr>
        <w:t xml:space="preserve"> </w:t>
      </w:r>
      <w:r w:rsidR="00305255">
        <w:rPr>
          <w:sz w:val="22"/>
          <w:szCs w:val="22"/>
        </w:rPr>
        <w:t>Thursday 24</w:t>
      </w:r>
      <w:r w:rsidR="00305255" w:rsidRPr="00305255">
        <w:rPr>
          <w:sz w:val="22"/>
          <w:szCs w:val="22"/>
          <w:vertAlign w:val="superscript"/>
        </w:rPr>
        <w:t>th</w:t>
      </w:r>
      <w:r w:rsidR="00305255">
        <w:rPr>
          <w:sz w:val="22"/>
          <w:szCs w:val="22"/>
        </w:rPr>
        <w:t xml:space="preserve"> September</w:t>
      </w:r>
    </w:p>
    <w:p w14:paraId="7807726D" w14:textId="77777777" w:rsidR="00865F46" w:rsidRDefault="00865F46">
      <w:pPr>
        <w:ind w:left="2409" w:right="2209" w:hanging="1"/>
        <w:jc w:val="center"/>
        <w:rPr>
          <w:w w:val="120"/>
          <w:sz w:val="22"/>
          <w:szCs w:val="22"/>
        </w:rPr>
      </w:pPr>
    </w:p>
    <w:p w14:paraId="085B4F8D" w14:textId="1F698D38" w:rsidR="001F206D" w:rsidRDefault="00B857C2">
      <w:pPr>
        <w:ind w:left="2409" w:right="2209" w:hanging="1"/>
        <w:jc w:val="center"/>
        <w:rPr>
          <w:sz w:val="22"/>
          <w:szCs w:val="22"/>
        </w:rPr>
      </w:pPr>
      <w:r>
        <w:rPr>
          <w:spacing w:val="-1"/>
          <w:w w:val="109"/>
          <w:sz w:val="22"/>
          <w:szCs w:val="22"/>
        </w:rPr>
        <w:t>E</w:t>
      </w:r>
      <w:r>
        <w:rPr>
          <w:w w:val="122"/>
          <w:sz w:val="22"/>
          <w:szCs w:val="22"/>
        </w:rPr>
        <w:t>n</w:t>
      </w:r>
      <w:r>
        <w:rPr>
          <w:spacing w:val="2"/>
          <w:w w:val="120"/>
          <w:sz w:val="22"/>
          <w:szCs w:val="22"/>
        </w:rPr>
        <w:t>t</w:t>
      </w:r>
      <w:r>
        <w:rPr>
          <w:w w:val="117"/>
          <w:sz w:val="22"/>
          <w:szCs w:val="22"/>
        </w:rPr>
        <w:t>r</w:t>
      </w:r>
      <w:r>
        <w:rPr>
          <w:w w:val="111"/>
          <w:sz w:val="22"/>
          <w:szCs w:val="22"/>
        </w:rPr>
        <w:t>y</w:t>
      </w:r>
      <w:r>
        <w:rPr>
          <w:spacing w:val="8"/>
          <w:sz w:val="22"/>
          <w:szCs w:val="22"/>
        </w:rPr>
        <w:t xml:space="preserve"> </w:t>
      </w:r>
      <w:r>
        <w:rPr>
          <w:w w:val="119"/>
          <w:sz w:val="22"/>
          <w:szCs w:val="22"/>
        </w:rPr>
        <w:t>F</w:t>
      </w:r>
      <w:r>
        <w:rPr>
          <w:spacing w:val="-1"/>
          <w:w w:val="119"/>
          <w:sz w:val="22"/>
          <w:szCs w:val="22"/>
        </w:rPr>
        <w:t>ee</w:t>
      </w:r>
      <w:r>
        <w:rPr>
          <w:w w:val="119"/>
          <w:sz w:val="22"/>
          <w:szCs w:val="22"/>
        </w:rPr>
        <w:t>s</w:t>
      </w:r>
      <w:r>
        <w:rPr>
          <w:spacing w:val="16"/>
          <w:w w:val="119"/>
          <w:sz w:val="22"/>
          <w:szCs w:val="22"/>
        </w:rPr>
        <w:t xml:space="preserve"> </w:t>
      </w:r>
      <w:r>
        <w:rPr>
          <w:w w:val="119"/>
          <w:sz w:val="22"/>
          <w:szCs w:val="22"/>
        </w:rPr>
        <w:t>i</w:t>
      </w:r>
      <w:r>
        <w:rPr>
          <w:spacing w:val="2"/>
          <w:w w:val="119"/>
          <w:sz w:val="22"/>
          <w:szCs w:val="22"/>
        </w:rPr>
        <w:t>n</w:t>
      </w:r>
      <w:r>
        <w:rPr>
          <w:spacing w:val="-5"/>
          <w:w w:val="119"/>
          <w:sz w:val="22"/>
          <w:szCs w:val="22"/>
        </w:rPr>
        <w:t>c</w:t>
      </w:r>
      <w:r>
        <w:rPr>
          <w:w w:val="119"/>
          <w:sz w:val="22"/>
          <w:szCs w:val="22"/>
        </w:rPr>
        <w:t>lude</w:t>
      </w:r>
      <w:r>
        <w:rPr>
          <w:spacing w:val="-4"/>
          <w:w w:val="119"/>
          <w:sz w:val="22"/>
          <w:szCs w:val="22"/>
        </w:rPr>
        <w:t xml:space="preserve"> </w:t>
      </w:r>
      <w:r>
        <w:rPr>
          <w:spacing w:val="-2"/>
          <w:w w:val="119"/>
          <w:sz w:val="22"/>
          <w:szCs w:val="22"/>
        </w:rPr>
        <w:t>p</w:t>
      </w:r>
      <w:r>
        <w:rPr>
          <w:spacing w:val="-1"/>
          <w:w w:val="119"/>
          <w:sz w:val="22"/>
          <w:szCs w:val="22"/>
        </w:rPr>
        <w:t>a</w:t>
      </w:r>
      <w:r>
        <w:rPr>
          <w:spacing w:val="-2"/>
          <w:w w:val="119"/>
          <w:sz w:val="22"/>
          <w:szCs w:val="22"/>
        </w:rPr>
        <w:t>r</w:t>
      </w:r>
      <w:r>
        <w:rPr>
          <w:spacing w:val="-1"/>
          <w:w w:val="119"/>
          <w:sz w:val="22"/>
          <w:szCs w:val="22"/>
        </w:rPr>
        <w:t>a</w:t>
      </w:r>
      <w:r>
        <w:rPr>
          <w:w w:val="119"/>
          <w:sz w:val="22"/>
          <w:szCs w:val="22"/>
        </w:rPr>
        <w:t>medic</w:t>
      </w:r>
      <w:r>
        <w:rPr>
          <w:spacing w:val="4"/>
          <w:w w:val="119"/>
          <w:sz w:val="22"/>
          <w:szCs w:val="22"/>
        </w:rPr>
        <w:t xml:space="preserve"> </w:t>
      </w:r>
      <w:r>
        <w:rPr>
          <w:w w:val="119"/>
          <w:sz w:val="22"/>
          <w:szCs w:val="22"/>
        </w:rPr>
        <w:t>first</w:t>
      </w:r>
      <w:r>
        <w:rPr>
          <w:spacing w:val="-10"/>
          <w:w w:val="11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pacing w:val="3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54"/>
          <w:sz w:val="22"/>
          <w:szCs w:val="22"/>
        </w:rPr>
        <w:t xml:space="preserve"> </w:t>
      </w:r>
      <w:r>
        <w:rPr>
          <w:spacing w:val="-1"/>
          <w:w w:val="125"/>
          <w:sz w:val="22"/>
          <w:szCs w:val="22"/>
        </w:rPr>
        <w:t>c</w:t>
      </w:r>
      <w:r>
        <w:rPr>
          <w:w w:val="122"/>
          <w:sz w:val="22"/>
          <w:szCs w:val="22"/>
        </w:rPr>
        <w:t>o</w:t>
      </w:r>
      <w:r>
        <w:rPr>
          <w:spacing w:val="-1"/>
          <w:w w:val="111"/>
          <w:sz w:val="22"/>
          <w:szCs w:val="22"/>
        </w:rPr>
        <w:t>v</w:t>
      </w:r>
      <w:r>
        <w:rPr>
          <w:w w:val="125"/>
          <w:sz w:val="22"/>
          <w:szCs w:val="22"/>
        </w:rPr>
        <w:t>e</w:t>
      </w:r>
      <w:r>
        <w:rPr>
          <w:w w:val="117"/>
          <w:sz w:val="22"/>
          <w:szCs w:val="22"/>
        </w:rPr>
        <w:t>r</w:t>
      </w:r>
    </w:p>
    <w:p w14:paraId="1A79ACF7" w14:textId="77777777" w:rsidR="00865F46" w:rsidRDefault="00865F46">
      <w:pPr>
        <w:spacing w:line="260" w:lineRule="exact"/>
        <w:ind w:left="3842" w:right="3641"/>
        <w:jc w:val="center"/>
        <w:rPr>
          <w:w w:val="119"/>
          <w:sz w:val="24"/>
          <w:szCs w:val="24"/>
        </w:rPr>
      </w:pPr>
    </w:p>
    <w:p w14:paraId="3207993C" w14:textId="50BDBFF3" w:rsidR="001F206D" w:rsidRDefault="00B857C2">
      <w:pPr>
        <w:spacing w:line="260" w:lineRule="exact"/>
        <w:ind w:left="3842" w:right="3641"/>
        <w:jc w:val="center"/>
        <w:rPr>
          <w:sz w:val="24"/>
          <w:szCs w:val="24"/>
        </w:rPr>
      </w:pPr>
      <w:r>
        <w:rPr>
          <w:w w:val="119"/>
          <w:sz w:val="24"/>
          <w:szCs w:val="24"/>
        </w:rPr>
        <w:t xml:space="preserve">Rules </w:t>
      </w:r>
      <w:r>
        <w:rPr>
          <w:sz w:val="24"/>
          <w:szCs w:val="24"/>
        </w:rPr>
        <w:t>–</w:t>
      </w:r>
      <w:r>
        <w:rPr>
          <w:spacing w:val="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N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44"/>
          <w:sz w:val="24"/>
          <w:szCs w:val="24"/>
        </w:rPr>
        <w:t xml:space="preserve"> </w:t>
      </w:r>
      <w:r>
        <w:rPr>
          <w:w w:val="119"/>
          <w:sz w:val="24"/>
          <w:szCs w:val="24"/>
        </w:rPr>
        <w:t>Rules</w:t>
      </w:r>
      <w:r>
        <w:rPr>
          <w:spacing w:val="-5"/>
          <w:w w:val="119"/>
          <w:sz w:val="24"/>
          <w:szCs w:val="24"/>
        </w:rPr>
        <w:t xml:space="preserve"> </w:t>
      </w:r>
      <w:r>
        <w:rPr>
          <w:w w:val="111"/>
          <w:sz w:val="24"/>
          <w:szCs w:val="24"/>
        </w:rPr>
        <w:t>2026</w:t>
      </w:r>
    </w:p>
    <w:p w14:paraId="688E516F" w14:textId="77777777" w:rsidR="001F206D" w:rsidRDefault="001F206D">
      <w:pPr>
        <w:spacing w:before="16" w:line="260" w:lineRule="exact"/>
        <w:rPr>
          <w:sz w:val="26"/>
          <w:szCs w:val="26"/>
        </w:rPr>
      </w:pPr>
    </w:p>
    <w:p w14:paraId="4576750B" w14:textId="77777777" w:rsidR="00305255" w:rsidRDefault="00305255">
      <w:pPr>
        <w:spacing w:before="16" w:line="260" w:lineRule="exact"/>
        <w:rPr>
          <w:sz w:val="26"/>
          <w:szCs w:val="26"/>
        </w:rPr>
      </w:pPr>
    </w:p>
    <w:p w14:paraId="36D709D5" w14:textId="26332FF9" w:rsidR="001F206D" w:rsidRPr="00305255" w:rsidRDefault="00B857C2" w:rsidP="00305255">
      <w:pPr>
        <w:rPr>
          <w:b/>
          <w:bCs/>
          <w:sz w:val="24"/>
          <w:szCs w:val="24"/>
        </w:rPr>
      </w:pPr>
      <w:r w:rsidRPr="00305255">
        <w:rPr>
          <w:b/>
          <w:bCs/>
          <w:w w:val="109"/>
          <w:sz w:val="24"/>
          <w:szCs w:val="24"/>
        </w:rPr>
        <w:t>E</w:t>
      </w:r>
      <w:r w:rsidRPr="00305255">
        <w:rPr>
          <w:b/>
          <w:bCs/>
          <w:spacing w:val="3"/>
          <w:w w:val="111"/>
          <w:sz w:val="24"/>
          <w:szCs w:val="24"/>
        </w:rPr>
        <w:t>v</w:t>
      </w:r>
      <w:r w:rsidRPr="00305255">
        <w:rPr>
          <w:b/>
          <w:bCs/>
          <w:w w:val="125"/>
          <w:sz w:val="24"/>
          <w:szCs w:val="24"/>
        </w:rPr>
        <w:t>e</w:t>
      </w:r>
      <w:r w:rsidRPr="00305255">
        <w:rPr>
          <w:b/>
          <w:bCs/>
          <w:w w:val="122"/>
          <w:sz w:val="24"/>
          <w:szCs w:val="24"/>
        </w:rPr>
        <w:t>n</w:t>
      </w:r>
      <w:r w:rsidRPr="00305255">
        <w:rPr>
          <w:b/>
          <w:bCs/>
          <w:w w:val="120"/>
          <w:sz w:val="24"/>
          <w:szCs w:val="24"/>
        </w:rPr>
        <w:t>t</w:t>
      </w:r>
      <w:r w:rsidRPr="00305255">
        <w:rPr>
          <w:b/>
          <w:bCs/>
          <w:w w:val="125"/>
          <w:sz w:val="24"/>
          <w:szCs w:val="24"/>
        </w:rPr>
        <w:t>e</w:t>
      </w:r>
      <w:r w:rsidRPr="00305255">
        <w:rPr>
          <w:b/>
          <w:bCs/>
          <w:spacing w:val="-2"/>
          <w:w w:val="116"/>
          <w:sz w:val="24"/>
          <w:szCs w:val="24"/>
        </w:rPr>
        <w:t>r</w:t>
      </w:r>
      <w:r w:rsidRPr="00305255">
        <w:rPr>
          <w:b/>
          <w:bCs/>
          <w:w w:val="83"/>
          <w:sz w:val="24"/>
          <w:szCs w:val="24"/>
        </w:rPr>
        <w:t>’</w:t>
      </w:r>
      <w:r w:rsidRPr="00305255">
        <w:rPr>
          <w:b/>
          <w:bCs/>
          <w:w w:val="142"/>
          <w:sz w:val="24"/>
          <w:szCs w:val="24"/>
        </w:rPr>
        <w:t>s</w:t>
      </w:r>
      <w:r w:rsidRPr="00305255">
        <w:rPr>
          <w:b/>
          <w:bCs/>
          <w:spacing w:val="10"/>
          <w:sz w:val="24"/>
          <w:szCs w:val="24"/>
        </w:rPr>
        <w:t xml:space="preserve"> </w:t>
      </w:r>
      <w:r w:rsidRPr="00305255">
        <w:rPr>
          <w:b/>
          <w:bCs/>
          <w:w w:val="117"/>
          <w:sz w:val="24"/>
          <w:szCs w:val="24"/>
        </w:rPr>
        <w:t>C</w:t>
      </w:r>
      <w:r w:rsidRPr="00305255">
        <w:rPr>
          <w:b/>
          <w:bCs/>
          <w:spacing w:val="-2"/>
          <w:w w:val="117"/>
          <w:sz w:val="24"/>
          <w:szCs w:val="24"/>
        </w:rPr>
        <w:t>h</w:t>
      </w:r>
      <w:r w:rsidRPr="00305255">
        <w:rPr>
          <w:b/>
          <w:bCs/>
          <w:w w:val="117"/>
          <w:sz w:val="24"/>
          <w:szCs w:val="24"/>
        </w:rPr>
        <w:t>alle</w:t>
      </w:r>
      <w:r w:rsidRPr="00305255">
        <w:rPr>
          <w:b/>
          <w:bCs/>
          <w:spacing w:val="2"/>
          <w:w w:val="117"/>
          <w:sz w:val="24"/>
          <w:szCs w:val="24"/>
        </w:rPr>
        <w:t>n</w:t>
      </w:r>
      <w:r w:rsidRPr="00305255">
        <w:rPr>
          <w:b/>
          <w:bCs/>
          <w:w w:val="117"/>
          <w:sz w:val="24"/>
          <w:szCs w:val="24"/>
        </w:rPr>
        <w:t>ge</w:t>
      </w:r>
      <w:r w:rsidRPr="00305255">
        <w:rPr>
          <w:b/>
          <w:bCs/>
          <w:spacing w:val="3"/>
          <w:w w:val="117"/>
          <w:sz w:val="24"/>
          <w:szCs w:val="24"/>
        </w:rPr>
        <w:t xml:space="preserve"> </w:t>
      </w:r>
      <w:r w:rsidRPr="00305255">
        <w:rPr>
          <w:b/>
          <w:bCs/>
          <w:sz w:val="24"/>
          <w:szCs w:val="24"/>
        </w:rPr>
        <w:t>/</w:t>
      </w:r>
      <w:r w:rsidRPr="00305255">
        <w:rPr>
          <w:b/>
          <w:bCs/>
          <w:spacing w:val="5"/>
          <w:sz w:val="24"/>
          <w:szCs w:val="24"/>
        </w:rPr>
        <w:t xml:space="preserve"> </w:t>
      </w:r>
      <w:r w:rsidRPr="00305255">
        <w:rPr>
          <w:b/>
          <w:bCs/>
          <w:w w:val="120"/>
          <w:sz w:val="24"/>
          <w:szCs w:val="24"/>
        </w:rPr>
        <w:t>J</w:t>
      </w:r>
      <w:r w:rsidRPr="00305255">
        <w:rPr>
          <w:b/>
          <w:bCs/>
          <w:spacing w:val="2"/>
          <w:w w:val="120"/>
          <w:sz w:val="24"/>
          <w:szCs w:val="24"/>
        </w:rPr>
        <w:t>u</w:t>
      </w:r>
      <w:r w:rsidRPr="00305255">
        <w:rPr>
          <w:b/>
          <w:bCs/>
          <w:w w:val="120"/>
          <w:sz w:val="24"/>
          <w:szCs w:val="24"/>
        </w:rPr>
        <w:t xml:space="preserve">mping </w:t>
      </w:r>
      <w:r w:rsidRPr="00305255">
        <w:rPr>
          <w:b/>
          <w:bCs/>
          <w:sz w:val="24"/>
          <w:szCs w:val="24"/>
        </w:rPr>
        <w:t>with</w:t>
      </w:r>
      <w:r w:rsidRPr="00305255">
        <w:rPr>
          <w:b/>
          <w:bCs/>
          <w:spacing w:val="57"/>
          <w:sz w:val="24"/>
          <w:szCs w:val="24"/>
        </w:rPr>
        <w:t xml:space="preserve"> </w:t>
      </w:r>
      <w:r w:rsidRPr="00305255">
        <w:rPr>
          <w:b/>
          <w:bCs/>
          <w:w w:val="115"/>
          <w:sz w:val="24"/>
          <w:szCs w:val="24"/>
        </w:rPr>
        <w:t>Style</w:t>
      </w:r>
      <w:r w:rsidRPr="00305255">
        <w:rPr>
          <w:b/>
          <w:bCs/>
          <w:spacing w:val="6"/>
          <w:w w:val="115"/>
          <w:sz w:val="24"/>
          <w:szCs w:val="24"/>
        </w:rPr>
        <w:t xml:space="preserve"> </w:t>
      </w:r>
      <w:r w:rsidRPr="00305255">
        <w:rPr>
          <w:b/>
          <w:bCs/>
          <w:w w:val="115"/>
          <w:sz w:val="24"/>
          <w:szCs w:val="24"/>
        </w:rPr>
        <w:t>Q</w:t>
      </w:r>
      <w:r w:rsidRPr="00305255">
        <w:rPr>
          <w:b/>
          <w:bCs/>
          <w:spacing w:val="-2"/>
          <w:w w:val="115"/>
          <w:sz w:val="24"/>
          <w:szCs w:val="24"/>
        </w:rPr>
        <w:t>u</w:t>
      </w:r>
      <w:r w:rsidRPr="00305255">
        <w:rPr>
          <w:b/>
          <w:bCs/>
          <w:w w:val="115"/>
          <w:sz w:val="24"/>
          <w:szCs w:val="24"/>
        </w:rPr>
        <w:t>a</w:t>
      </w:r>
      <w:r w:rsidRPr="00305255">
        <w:rPr>
          <w:b/>
          <w:bCs/>
          <w:spacing w:val="3"/>
          <w:w w:val="115"/>
          <w:sz w:val="24"/>
          <w:szCs w:val="24"/>
        </w:rPr>
        <w:t>l</w:t>
      </w:r>
      <w:r w:rsidRPr="00305255">
        <w:rPr>
          <w:b/>
          <w:bCs/>
          <w:w w:val="115"/>
          <w:sz w:val="24"/>
          <w:szCs w:val="24"/>
        </w:rPr>
        <w:t>if</w:t>
      </w:r>
      <w:r w:rsidRPr="00305255">
        <w:rPr>
          <w:b/>
          <w:bCs/>
          <w:spacing w:val="-2"/>
          <w:w w:val="115"/>
          <w:sz w:val="24"/>
          <w:szCs w:val="24"/>
        </w:rPr>
        <w:t>i</w:t>
      </w:r>
      <w:r w:rsidRPr="00305255">
        <w:rPr>
          <w:b/>
          <w:bCs/>
          <w:w w:val="115"/>
          <w:sz w:val="24"/>
          <w:szCs w:val="24"/>
        </w:rPr>
        <w:t>ers</w:t>
      </w:r>
    </w:p>
    <w:p w14:paraId="72A1098A" w14:textId="77777777" w:rsidR="001F206D" w:rsidRDefault="001F206D">
      <w:pPr>
        <w:spacing w:before="16" w:line="260" w:lineRule="exact"/>
        <w:rPr>
          <w:sz w:val="26"/>
          <w:szCs w:val="26"/>
        </w:rPr>
      </w:pPr>
    </w:p>
    <w:p w14:paraId="2C267A9A" w14:textId="6080A96B" w:rsidR="001F206D" w:rsidRDefault="00B857C2">
      <w:pPr>
        <w:ind w:left="100"/>
        <w:rPr>
          <w:sz w:val="24"/>
          <w:szCs w:val="24"/>
        </w:rPr>
      </w:pPr>
      <w:r>
        <w:rPr>
          <w:w w:val="108"/>
          <w:sz w:val="24"/>
          <w:szCs w:val="24"/>
        </w:rPr>
        <w:t>C</w:t>
      </w:r>
      <w:r>
        <w:rPr>
          <w:w w:val="80"/>
          <w:sz w:val="24"/>
          <w:szCs w:val="24"/>
        </w:rPr>
        <w:t>l</w:t>
      </w:r>
      <w:r>
        <w:rPr>
          <w:w w:val="125"/>
          <w:sz w:val="24"/>
          <w:szCs w:val="24"/>
        </w:rPr>
        <w:t>a</w:t>
      </w:r>
      <w:r>
        <w:rPr>
          <w:w w:val="128"/>
          <w:sz w:val="24"/>
          <w:szCs w:val="24"/>
        </w:rPr>
        <w:t>ss</w:t>
      </w:r>
      <w:r>
        <w:rPr>
          <w:spacing w:val="7"/>
          <w:sz w:val="24"/>
          <w:szCs w:val="24"/>
        </w:rPr>
        <w:t xml:space="preserve"> </w:t>
      </w:r>
      <w:r w:rsidR="00305255">
        <w:rPr>
          <w:sz w:val="24"/>
          <w:szCs w:val="24"/>
        </w:rPr>
        <w:t>1</w:t>
      </w:r>
      <w:r>
        <w:rPr>
          <w:sz w:val="24"/>
          <w:szCs w:val="24"/>
        </w:rPr>
        <w:t xml:space="preserve">  </w:t>
      </w:r>
      <w:r>
        <w:rPr>
          <w:spacing w:val="36"/>
          <w:sz w:val="24"/>
          <w:szCs w:val="24"/>
        </w:rPr>
        <w:t xml:space="preserve"> </w:t>
      </w:r>
      <w:r w:rsidRPr="00865F46">
        <w:rPr>
          <w:b/>
          <w:bCs/>
          <w:w w:val="93"/>
          <w:sz w:val="24"/>
          <w:szCs w:val="24"/>
        </w:rPr>
        <w:t>Mi</w:t>
      </w:r>
      <w:r w:rsidRPr="00865F46">
        <w:rPr>
          <w:b/>
          <w:bCs/>
          <w:spacing w:val="-1"/>
          <w:w w:val="93"/>
          <w:sz w:val="24"/>
          <w:szCs w:val="24"/>
        </w:rPr>
        <w:t>n</w:t>
      </w:r>
      <w:r w:rsidRPr="00865F46">
        <w:rPr>
          <w:b/>
          <w:bCs/>
          <w:w w:val="93"/>
          <w:sz w:val="24"/>
          <w:szCs w:val="24"/>
        </w:rPr>
        <w:t>i</w:t>
      </w:r>
      <w:r w:rsidRPr="00865F46">
        <w:rPr>
          <w:b/>
          <w:bCs/>
          <w:spacing w:val="15"/>
          <w:w w:val="93"/>
          <w:sz w:val="24"/>
          <w:szCs w:val="24"/>
        </w:rPr>
        <w:t xml:space="preserve"> </w:t>
      </w:r>
      <w:r w:rsidRPr="00865F46">
        <w:rPr>
          <w:b/>
          <w:bCs/>
          <w:spacing w:val="-1"/>
          <w:w w:val="109"/>
          <w:sz w:val="24"/>
          <w:szCs w:val="24"/>
        </w:rPr>
        <w:t>7</w:t>
      </w:r>
      <w:r w:rsidRPr="00865F46">
        <w:rPr>
          <w:b/>
          <w:bCs/>
          <w:w w:val="109"/>
          <w:sz w:val="24"/>
          <w:szCs w:val="24"/>
        </w:rPr>
        <w:t>0</w:t>
      </w:r>
      <w:r w:rsidRPr="00865F46">
        <w:rPr>
          <w:b/>
          <w:bCs/>
          <w:spacing w:val="2"/>
          <w:w w:val="109"/>
          <w:sz w:val="24"/>
          <w:szCs w:val="24"/>
        </w:rPr>
        <w:t>-</w:t>
      </w:r>
      <w:r w:rsidRPr="00865F46">
        <w:rPr>
          <w:b/>
          <w:bCs/>
          <w:w w:val="109"/>
          <w:sz w:val="24"/>
          <w:szCs w:val="24"/>
        </w:rPr>
        <w:t>75cm</w:t>
      </w:r>
      <w:r w:rsidR="00305255">
        <w:rPr>
          <w:w w:val="109"/>
          <w:sz w:val="24"/>
          <w:szCs w:val="24"/>
        </w:rPr>
        <w:t xml:space="preserve">. </w:t>
      </w:r>
      <w:r>
        <w:rPr>
          <w:spacing w:val="1"/>
          <w:w w:val="109"/>
          <w:sz w:val="24"/>
          <w:szCs w:val="24"/>
        </w:rPr>
        <w:t xml:space="preserve"> </w:t>
      </w:r>
      <w:r>
        <w:rPr>
          <w:sz w:val="24"/>
          <w:szCs w:val="24"/>
        </w:rPr>
        <w:t xml:space="preserve">Team </w:t>
      </w:r>
      <w:r>
        <w:rPr>
          <w:sz w:val="24"/>
          <w:szCs w:val="24"/>
        </w:rPr>
        <w:t>&amp;</w:t>
      </w:r>
      <w:r>
        <w:rPr>
          <w:spacing w:val="-21"/>
          <w:sz w:val="24"/>
          <w:szCs w:val="24"/>
        </w:rPr>
        <w:t xml:space="preserve"> </w:t>
      </w:r>
      <w:r>
        <w:rPr>
          <w:w w:val="83"/>
          <w:sz w:val="24"/>
          <w:szCs w:val="24"/>
        </w:rPr>
        <w:t>I</w:t>
      </w:r>
      <w:r>
        <w:rPr>
          <w:w w:val="111"/>
          <w:sz w:val="24"/>
          <w:szCs w:val="24"/>
        </w:rPr>
        <w:t>nd</w:t>
      </w:r>
      <w:r>
        <w:rPr>
          <w:spacing w:val="2"/>
          <w:w w:val="80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w w:val="80"/>
          <w:sz w:val="24"/>
          <w:szCs w:val="24"/>
        </w:rPr>
        <w:t>i</w:t>
      </w:r>
      <w:r>
        <w:rPr>
          <w:spacing w:val="-4"/>
          <w:w w:val="111"/>
          <w:sz w:val="24"/>
          <w:szCs w:val="24"/>
        </w:rPr>
        <w:t>d</w:t>
      </w:r>
      <w:r>
        <w:rPr>
          <w:w w:val="111"/>
          <w:sz w:val="24"/>
          <w:szCs w:val="24"/>
        </w:rPr>
        <w:t>u</w:t>
      </w:r>
      <w:r>
        <w:rPr>
          <w:spacing w:val="3"/>
          <w:w w:val="125"/>
          <w:sz w:val="24"/>
          <w:szCs w:val="24"/>
        </w:rPr>
        <w:t>a</w:t>
      </w:r>
      <w:r>
        <w:rPr>
          <w:w w:val="80"/>
          <w:sz w:val="24"/>
          <w:szCs w:val="24"/>
        </w:rPr>
        <w:t>l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w w:val="112"/>
          <w:sz w:val="24"/>
          <w:szCs w:val="24"/>
        </w:rPr>
        <w:t>J</w:t>
      </w:r>
      <w:r>
        <w:rPr>
          <w:spacing w:val="-3"/>
          <w:w w:val="112"/>
          <w:sz w:val="24"/>
          <w:szCs w:val="24"/>
        </w:rPr>
        <w:t>w</w:t>
      </w:r>
      <w:r>
        <w:rPr>
          <w:w w:val="112"/>
          <w:sz w:val="24"/>
          <w:szCs w:val="24"/>
        </w:rPr>
        <w:t>S</w:t>
      </w:r>
      <w:proofErr w:type="spellEnd"/>
      <w:r w:rsidR="00305255">
        <w:rPr>
          <w:sz w:val="24"/>
          <w:szCs w:val="24"/>
        </w:rPr>
        <w:t>/Eventers Challenge Qualifier</w:t>
      </w:r>
    </w:p>
    <w:p w14:paraId="5B3A1D9E" w14:textId="697C0813" w:rsidR="001F206D" w:rsidRDefault="00B857C2">
      <w:pPr>
        <w:spacing w:line="180" w:lineRule="exact"/>
        <w:ind w:left="100"/>
        <w:rPr>
          <w:sz w:val="16"/>
          <w:szCs w:val="16"/>
        </w:rPr>
      </w:pPr>
      <w:r>
        <w:rPr>
          <w:sz w:val="16"/>
          <w:szCs w:val="16"/>
        </w:rPr>
        <w:t>(</w:t>
      </w:r>
      <w:r>
        <w:rPr>
          <w:spacing w:val="-2"/>
          <w:w w:val="108"/>
          <w:sz w:val="16"/>
          <w:szCs w:val="16"/>
        </w:rPr>
        <w:t>R</w:t>
      </w:r>
      <w:r>
        <w:rPr>
          <w:spacing w:val="1"/>
          <w:w w:val="80"/>
          <w:sz w:val="16"/>
          <w:szCs w:val="16"/>
        </w:rPr>
        <w:t>i</w:t>
      </w:r>
      <w:r>
        <w:rPr>
          <w:spacing w:val="-1"/>
          <w:w w:val="111"/>
          <w:sz w:val="16"/>
          <w:szCs w:val="16"/>
        </w:rPr>
        <w:t>d</w:t>
      </w:r>
      <w:r>
        <w:rPr>
          <w:spacing w:val="-1"/>
          <w:w w:val="126"/>
          <w:sz w:val="16"/>
          <w:szCs w:val="16"/>
        </w:rPr>
        <w:t>e</w:t>
      </w:r>
      <w:r>
        <w:rPr>
          <w:sz w:val="16"/>
          <w:szCs w:val="16"/>
        </w:rPr>
        <w:t>r</w:t>
      </w:r>
      <w:r>
        <w:rPr>
          <w:w w:val="129"/>
          <w:sz w:val="16"/>
          <w:szCs w:val="16"/>
        </w:rPr>
        <w:t>s</w:t>
      </w:r>
      <w:r>
        <w:rPr>
          <w:spacing w:val="7"/>
          <w:sz w:val="16"/>
          <w:szCs w:val="16"/>
        </w:rPr>
        <w:t xml:space="preserve"> </w:t>
      </w:r>
      <w:r>
        <w:rPr>
          <w:sz w:val="16"/>
          <w:szCs w:val="16"/>
        </w:rPr>
        <w:t>to</w:t>
      </w:r>
      <w:r>
        <w:rPr>
          <w:spacing w:val="15"/>
          <w:sz w:val="16"/>
          <w:szCs w:val="16"/>
        </w:rPr>
        <w:t xml:space="preserve"> </w:t>
      </w:r>
      <w:r>
        <w:rPr>
          <w:spacing w:val="-1"/>
          <w:w w:val="116"/>
          <w:sz w:val="16"/>
          <w:szCs w:val="16"/>
        </w:rPr>
        <w:t>b</w:t>
      </w:r>
      <w:r>
        <w:rPr>
          <w:w w:val="116"/>
          <w:sz w:val="16"/>
          <w:szCs w:val="16"/>
        </w:rPr>
        <w:t>e</w:t>
      </w:r>
      <w:r>
        <w:rPr>
          <w:spacing w:val="-1"/>
          <w:w w:val="116"/>
          <w:sz w:val="16"/>
          <w:szCs w:val="16"/>
        </w:rPr>
        <w:t xml:space="preserve"> </w:t>
      </w:r>
      <w:r>
        <w:rPr>
          <w:w w:val="116"/>
          <w:sz w:val="16"/>
          <w:szCs w:val="16"/>
        </w:rPr>
        <w:t>a</w:t>
      </w:r>
      <w:r>
        <w:rPr>
          <w:spacing w:val="-1"/>
          <w:w w:val="116"/>
          <w:sz w:val="16"/>
          <w:szCs w:val="16"/>
        </w:rPr>
        <w:t>ge</w:t>
      </w:r>
      <w:r>
        <w:rPr>
          <w:w w:val="116"/>
          <w:sz w:val="16"/>
          <w:szCs w:val="16"/>
        </w:rPr>
        <w:t>d</w:t>
      </w:r>
      <w:r>
        <w:rPr>
          <w:spacing w:val="5"/>
          <w:w w:val="116"/>
          <w:sz w:val="16"/>
          <w:szCs w:val="16"/>
        </w:rPr>
        <w:t xml:space="preserve"> </w:t>
      </w:r>
      <w:r>
        <w:rPr>
          <w:w w:val="116"/>
          <w:sz w:val="16"/>
          <w:szCs w:val="16"/>
        </w:rPr>
        <w:t>u</w:t>
      </w:r>
      <w:r>
        <w:rPr>
          <w:spacing w:val="-1"/>
          <w:w w:val="116"/>
          <w:sz w:val="16"/>
          <w:szCs w:val="16"/>
        </w:rPr>
        <w:t>n</w:t>
      </w:r>
      <w:r>
        <w:rPr>
          <w:w w:val="116"/>
          <w:sz w:val="16"/>
          <w:szCs w:val="16"/>
        </w:rPr>
        <w:t>d</w:t>
      </w:r>
      <w:r>
        <w:rPr>
          <w:spacing w:val="-1"/>
          <w:w w:val="116"/>
          <w:sz w:val="16"/>
          <w:szCs w:val="16"/>
        </w:rPr>
        <w:t>e</w:t>
      </w:r>
      <w:r>
        <w:rPr>
          <w:w w:val="116"/>
          <w:sz w:val="16"/>
          <w:szCs w:val="16"/>
        </w:rPr>
        <w:t>r</w:t>
      </w:r>
      <w:r>
        <w:rPr>
          <w:spacing w:val="-15"/>
          <w:w w:val="116"/>
          <w:sz w:val="16"/>
          <w:szCs w:val="16"/>
        </w:rPr>
        <w:t xml:space="preserve"> </w:t>
      </w:r>
      <w:r>
        <w:rPr>
          <w:sz w:val="16"/>
          <w:szCs w:val="16"/>
        </w:rPr>
        <w:t>14</w:t>
      </w:r>
      <w:r>
        <w:rPr>
          <w:spacing w:val="24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o</w:t>
      </w:r>
      <w:r>
        <w:rPr>
          <w:sz w:val="16"/>
          <w:szCs w:val="16"/>
        </w:rPr>
        <w:t>n</w:t>
      </w:r>
      <w:r>
        <w:rPr>
          <w:spacing w:val="20"/>
          <w:sz w:val="16"/>
          <w:szCs w:val="16"/>
        </w:rPr>
        <w:t xml:space="preserve"> </w:t>
      </w:r>
      <w:r>
        <w:rPr>
          <w:spacing w:val="-1"/>
          <w:w w:val="113"/>
          <w:sz w:val="16"/>
          <w:szCs w:val="16"/>
        </w:rPr>
        <w:t>1</w:t>
      </w:r>
      <w:r>
        <w:rPr>
          <w:w w:val="113"/>
          <w:position w:val="6"/>
          <w:sz w:val="10"/>
          <w:szCs w:val="10"/>
        </w:rPr>
        <w:t>st</w:t>
      </w:r>
      <w:r>
        <w:rPr>
          <w:spacing w:val="16"/>
          <w:w w:val="113"/>
          <w:position w:val="6"/>
          <w:sz w:val="10"/>
          <w:szCs w:val="10"/>
        </w:rPr>
        <w:t xml:space="preserve"> </w:t>
      </w:r>
      <w:r>
        <w:rPr>
          <w:spacing w:val="2"/>
          <w:w w:val="113"/>
          <w:sz w:val="16"/>
          <w:szCs w:val="16"/>
        </w:rPr>
        <w:t>J</w:t>
      </w:r>
      <w:r>
        <w:rPr>
          <w:w w:val="113"/>
          <w:sz w:val="16"/>
          <w:szCs w:val="16"/>
        </w:rPr>
        <w:t>a</w:t>
      </w:r>
      <w:r>
        <w:rPr>
          <w:spacing w:val="-1"/>
          <w:w w:val="113"/>
          <w:sz w:val="16"/>
          <w:szCs w:val="16"/>
        </w:rPr>
        <w:t>nu</w:t>
      </w:r>
      <w:r>
        <w:rPr>
          <w:w w:val="113"/>
          <w:sz w:val="16"/>
          <w:szCs w:val="16"/>
        </w:rPr>
        <w:t>ary</w:t>
      </w:r>
      <w:r>
        <w:rPr>
          <w:spacing w:val="6"/>
          <w:w w:val="113"/>
          <w:sz w:val="16"/>
          <w:szCs w:val="16"/>
        </w:rPr>
        <w:t xml:space="preserve"> </w:t>
      </w:r>
      <w:r>
        <w:rPr>
          <w:w w:val="111"/>
          <w:sz w:val="16"/>
          <w:szCs w:val="16"/>
        </w:rPr>
        <w:t>2</w:t>
      </w:r>
      <w:r>
        <w:rPr>
          <w:spacing w:val="-1"/>
          <w:w w:val="111"/>
          <w:sz w:val="16"/>
          <w:szCs w:val="16"/>
        </w:rPr>
        <w:t>02</w:t>
      </w:r>
      <w:r>
        <w:rPr>
          <w:w w:val="111"/>
          <w:sz w:val="16"/>
          <w:szCs w:val="16"/>
        </w:rPr>
        <w:t>6</w:t>
      </w:r>
      <w:r w:rsidR="00305255">
        <w:rPr>
          <w:sz w:val="16"/>
          <w:szCs w:val="16"/>
        </w:rPr>
        <w:t xml:space="preserve"> for </w:t>
      </w:r>
      <w:proofErr w:type="spellStart"/>
      <w:r w:rsidR="00305255">
        <w:rPr>
          <w:sz w:val="16"/>
          <w:szCs w:val="16"/>
        </w:rPr>
        <w:t>JwS</w:t>
      </w:r>
      <w:proofErr w:type="spellEnd"/>
      <w:r w:rsidR="00305255">
        <w:rPr>
          <w:sz w:val="16"/>
          <w:szCs w:val="16"/>
        </w:rPr>
        <w:t>)</w:t>
      </w:r>
    </w:p>
    <w:p w14:paraId="5F8F0EAA" w14:textId="77777777" w:rsidR="001F206D" w:rsidRDefault="001F206D">
      <w:pPr>
        <w:spacing w:before="17" w:line="260" w:lineRule="exact"/>
        <w:rPr>
          <w:sz w:val="26"/>
          <w:szCs w:val="26"/>
        </w:rPr>
      </w:pPr>
    </w:p>
    <w:p w14:paraId="4BC827F2" w14:textId="3AEB9FA5" w:rsidR="00305255" w:rsidRDefault="00B857C2" w:rsidP="00305255">
      <w:pPr>
        <w:spacing w:line="480" w:lineRule="auto"/>
        <w:ind w:right="3506"/>
        <w:rPr>
          <w:sz w:val="24"/>
          <w:szCs w:val="24"/>
        </w:rPr>
      </w:pPr>
      <w:r>
        <w:rPr>
          <w:w w:val="110"/>
          <w:sz w:val="24"/>
          <w:szCs w:val="24"/>
        </w:rPr>
        <w:t xml:space="preserve"> </w:t>
      </w:r>
      <w:r>
        <w:rPr>
          <w:w w:val="108"/>
          <w:sz w:val="24"/>
          <w:szCs w:val="24"/>
        </w:rPr>
        <w:t>C</w:t>
      </w:r>
      <w:r>
        <w:rPr>
          <w:w w:val="80"/>
          <w:sz w:val="24"/>
          <w:szCs w:val="24"/>
        </w:rPr>
        <w:t>l</w:t>
      </w:r>
      <w:r>
        <w:rPr>
          <w:w w:val="125"/>
          <w:sz w:val="24"/>
          <w:szCs w:val="24"/>
        </w:rPr>
        <w:t>a</w:t>
      </w:r>
      <w:r>
        <w:rPr>
          <w:w w:val="128"/>
          <w:sz w:val="24"/>
          <w:szCs w:val="24"/>
        </w:rPr>
        <w:t>ss</w:t>
      </w:r>
      <w:r>
        <w:rPr>
          <w:spacing w:val="7"/>
          <w:sz w:val="24"/>
          <w:szCs w:val="24"/>
        </w:rPr>
        <w:t xml:space="preserve"> </w:t>
      </w:r>
      <w:r w:rsidR="00305255">
        <w:rPr>
          <w:sz w:val="24"/>
          <w:szCs w:val="24"/>
        </w:rPr>
        <w:t>2</w:t>
      </w:r>
      <w:r>
        <w:rPr>
          <w:sz w:val="24"/>
          <w:szCs w:val="24"/>
        </w:rPr>
        <w:t xml:space="preserve">  </w:t>
      </w:r>
      <w:r>
        <w:rPr>
          <w:spacing w:val="36"/>
          <w:sz w:val="24"/>
          <w:szCs w:val="24"/>
        </w:rPr>
        <w:t xml:space="preserve"> </w:t>
      </w:r>
      <w:r w:rsidRPr="00865F46">
        <w:rPr>
          <w:b/>
          <w:bCs/>
          <w:sz w:val="24"/>
          <w:szCs w:val="24"/>
        </w:rPr>
        <w:t>N</w:t>
      </w:r>
      <w:r w:rsidRPr="00865F46">
        <w:rPr>
          <w:b/>
          <w:bCs/>
          <w:w w:val="111"/>
          <w:sz w:val="24"/>
          <w:szCs w:val="24"/>
        </w:rPr>
        <w:t>o</w:t>
      </w:r>
      <w:r w:rsidRPr="00865F46">
        <w:rPr>
          <w:b/>
          <w:bCs/>
          <w:sz w:val="24"/>
          <w:szCs w:val="24"/>
        </w:rPr>
        <w:t>v</w:t>
      </w:r>
      <w:r w:rsidRPr="00865F46">
        <w:rPr>
          <w:b/>
          <w:bCs/>
          <w:w w:val="80"/>
          <w:sz w:val="24"/>
          <w:szCs w:val="24"/>
        </w:rPr>
        <w:t>i</w:t>
      </w:r>
      <w:r w:rsidRPr="00865F46">
        <w:rPr>
          <w:b/>
          <w:bCs/>
          <w:w w:val="112"/>
          <w:sz w:val="24"/>
          <w:szCs w:val="24"/>
        </w:rPr>
        <w:t>c</w:t>
      </w:r>
      <w:r w:rsidRPr="00865F46">
        <w:rPr>
          <w:b/>
          <w:bCs/>
          <w:w w:val="125"/>
          <w:sz w:val="24"/>
          <w:szCs w:val="24"/>
        </w:rPr>
        <w:t>e</w:t>
      </w:r>
      <w:r w:rsidRPr="00865F46">
        <w:rPr>
          <w:b/>
          <w:bCs/>
          <w:spacing w:val="5"/>
          <w:sz w:val="24"/>
          <w:szCs w:val="24"/>
        </w:rPr>
        <w:t xml:space="preserve"> </w:t>
      </w:r>
      <w:r w:rsidRPr="00865F46">
        <w:rPr>
          <w:b/>
          <w:bCs/>
          <w:w w:val="109"/>
          <w:sz w:val="24"/>
          <w:szCs w:val="24"/>
        </w:rPr>
        <w:t>8</w:t>
      </w:r>
      <w:r w:rsidRPr="00865F46">
        <w:rPr>
          <w:b/>
          <w:bCs/>
          <w:spacing w:val="3"/>
          <w:w w:val="109"/>
          <w:sz w:val="24"/>
          <w:szCs w:val="24"/>
        </w:rPr>
        <w:t>0</w:t>
      </w:r>
      <w:r w:rsidRPr="00865F46">
        <w:rPr>
          <w:b/>
          <w:bCs/>
          <w:spacing w:val="-3"/>
          <w:w w:val="109"/>
          <w:sz w:val="24"/>
          <w:szCs w:val="24"/>
        </w:rPr>
        <w:t>-</w:t>
      </w:r>
      <w:r w:rsidRPr="00865F46">
        <w:rPr>
          <w:b/>
          <w:bCs/>
          <w:w w:val="109"/>
          <w:sz w:val="24"/>
          <w:szCs w:val="24"/>
        </w:rPr>
        <w:t>8</w:t>
      </w:r>
      <w:r w:rsidRPr="00865F46">
        <w:rPr>
          <w:b/>
          <w:bCs/>
          <w:spacing w:val="-1"/>
          <w:w w:val="109"/>
          <w:sz w:val="24"/>
          <w:szCs w:val="24"/>
        </w:rPr>
        <w:t>5</w:t>
      </w:r>
      <w:r w:rsidRPr="00865F46">
        <w:rPr>
          <w:b/>
          <w:bCs/>
          <w:w w:val="109"/>
          <w:sz w:val="24"/>
          <w:szCs w:val="24"/>
        </w:rPr>
        <w:t>cm</w:t>
      </w:r>
      <w:r w:rsidR="00305255" w:rsidRPr="00865F46">
        <w:rPr>
          <w:b/>
          <w:bCs/>
          <w:w w:val="109"/>
          <w:sz w:val="24"/>
          <w:szCs w:val="24"/>
        </w:rPr>
        <w:t>.</w:t>
      </w:r>
      <w:r w:rsidR="00305255">
        <w:rPr>
          <w:w w:val="109"/>
          <w:sz w:val="24"/>
          <w:szCs w:val="24"/>
        </w:rPr>
        <w:t xml:space="preserve"> </w:t>
      </w:r>
      <w:r>
        <w:rPr>
          <w:spacing w:val="5"/>
          <w:w w:val="109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am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-18"/>
          <w:sz w:val="24"/>
          <w:szCs w:val="24"/>
        </w:rPr>
        <w:t xml:space="preserve"> </w:t>
      </w:r>
      <w:r>
        <w:rPr>
          <w:spacing w:val="-2"/>
          <w:w w:val="83"/>
          <w:sz w:val="24"/>
          <w:szCs w:val="24"/>
        </w:rPr>
        <w:t>I</w:t>
      </w:r>
      <w:r>
        <w:rPr>
          <w:w w:val="111"/>
          <w:sz w:val="24"/>
          <w:szCs w:val="24"/>
        </w:rPr>
        <w:t>nd</w:t>
      </w:r>
      <w:r>
        <w:rPr>
          <w:w w:val="80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>d</w:t>
      </w:r>
      <w:r>
        <w:rPr>
          <w:spacing w:val="-1"/>
          <w:w w:val="111"/>
          <w:sz w:val="24"/>
          <w:szCs w:val="24"/>
        </w:rPr>
        <w:t>u</w:t>
      </w:r>
      <w:r>
        <w:rPr>
          <w:w w:val="125"/>
          <w:sz w:val="24"/>
          <w:szCs w:val="24"/>
        </w:rPr>
        <w:t>a</w:t>
      </w:r>
      <w:r>
        <w:rPr>
          <w:w w:val="80"/>
          <w:sz w:val="24"/>
          <w:szCs w:val="24"/>
        </w:rPr>
        <w:t>l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w w:val="112"/>
          <w:sz w:val="24"/>
          <w:szCs w:val="24"/>
        </w:rPr>
        <w:t>JwS</w:t>
      </w:r>
      <w:proofErr w:type="spellEnd"/>
      <w:r w:rsidR="00305255">
        <w:rPr>
          <w:sz w:val="24"/>
          <w:szCs w:val="24"/>
        </w:rPr>
        <w:t>/Eventers</w:t>
      </w:r>
      <w:r w:rsidR="00865F46">
        <w:rPr>
          <w:sz w:val="24"/>
          <w:szCs w:val="24"/>
        </w:rPr>
        <w:t xml:space="preserve"> </w:t>
      </w:r>
      <w:r w:rsidR="00305255">
        <w:rPr>
          <w:sz w:val="24"/>
          <w:szCs w:val="24"/>
        </w:rPr>
        <w:t>C</w:t>
      </w:r>
      <w:r w:rsidR="00305255">
        <w:rPr>
          <w:sz w:val="24"/>
          <w:szCs w:val="24"/>
        </w:rPr>
        <w:t>hallenge Qualifier</w:t>
      </w:r>
    </w:p>
    <w:p w14:paraId="4862C744" w14:textId="77777777" w:rsidR="00865F46" w:rsidRDefault="00865F46" w:rsidP="00865F46">
      <w:pPr>
        <w:spacing w:line="480" w:lineRule="auto"/>
        <w:ind w:right="3506"/>
        <w:rPr>
          <w:w w:val="110"/>
          <w:sz w:val="24"/>
          <w:szCs w:val="24"/>
        </w:rPr>
      </w:pPr>
      <w:r>
        <w:rPr>
          <w:sz w:val="24"/>
          <w:szCs w:val="24"/>
        </w:rPr>
        <w:t>Class 3</w:t>
      </w:r>
      <w:r w:rsidR="00B857C2">
        <w:rPr>
          <w:sz w:val="24"/>
          <w:szCs w:val="24"/>
        </w:rPr>
        <w:t xml:space="preserve"> </w:t>
      </w:r>
      <w:r w:rsidR="00B857C2">
        <w:rPr>
          <w:sz w:val="24"/>
          <w:szCs w:val="24"/>
        </w:rPr>
        <w:t xml:space="preserve"> </w:t>
      </w:r>
      <w:r w:rsidR="00B857C2">
        <w:rPr>
          <w:spacing w:val="36"/>
          <w:sz w:val="24"/>
          <w:szCs w:val="24"/>
        </w:rPr>
        <w:t xml:space="preserve"> </w:t>
      </w:r>
      <w:r w:rsidR="00B857C2" w:rsidRPr="00865F46">
        <w:rPr>
          <w:b/>
          <w:bCs/>
          <w:spacing w:val="-2"/>
          <w:w w:val="83"/>
          <w:sz w:val="24"/>
          <w:szCs w:val="24"/>
        </w:rPr>
        <w:t>I</w:t>
      </w:r>
      <w:r w:rsidR="00B857C2" w:rsidRPr="00865F46">
        <w:rPr>
          <w:b/>
          <w:bCs/>
          <w:w w:val="111"/>
          <w:sz w:val="24"/>
          <w:szCs w:val="24"/>
        </w:rPr>
        <w:t>n</w:t>
      </w:r>
      <w:r w:rsidR="00B857C2" w:rsidRPr="00865F46">
        <w:rPr>
          <w:b/>
          <w:bCs/>
          <w:sz w:val="24"/>
          <w:szCs w:val="24"/>
        </w:rPr>
        <w:t>t</w:t>
      </w:r>
      <w:r w:rsidR="00B857C2" w:rsidRPr="00865F46">
        <w:rPr>
          <w:b/>
          <w:bCs/>
          <w:spacing w:val="3"/>
          <w:w w:val="125"/>
          <w:sz w:val="24"/>
          <w:szCs w:val="24"/>
        </w:rPr>
        <w:t>e</w:t>
      </w:r>
      <w:r w:rsidR="00B857C2" w:rsidRPr="00865F46">
        <w:rPr>
          <w:b/>
          <w:bCs/>
          <w:spacing w:val="-3"/>
          <w:sz w:val="24"/>
          <w:szCs w:val="24"/>
        </w:rPr>
        <w:t>r</w:t>
      </w:r>
      <w:r w:rsidR="00B857C2" w:rsidRPr="00865F46">
        <w:rPr>
          <w:b/>
          <w:bCs/>
          <w:spacing w:val="2"/>
          <w:w w:val="107"/>
          <w:sz w:val="24"/>
          <w:szCs w:val="24"/>
        </w:rPr>
        <w:t>m</w:t>
      </w:r>
      <w:r w:rsidR="00B857C2" w:rsidRPr="00865F46">
        <w:rPr>
          <w:b/>
          <w:bCs/>
          <w:spacing w:val="-1"/>
          <w:w w:val="125"/>
          <w:sz w:val="24"/>
          <w:szCs w:val="24"/>
        </w:rPr>
        <w:t>e</w:t>
      </w:r>
      <w:r w:rsidR="00B857C2" w:rsidRPr="00865F46">
        <w:rPr>
          <w:b/>
          <w:bCs/>
          <w:w w:val="111"/>
          <w:sz w:val="24"/>
          <w:szCs w:val="24"/>
        </w:rPr>
        <w:t>d</w:t>
      </w:r>
      <w:r w:rsidR="00B857C2" w:rsidRPr="00865F46">
        <w:rPr>
          <w:b/>
          <w:bCs/>
          <w:w w:val="80"/>
          <w:sz w:val="24"/>
          <w:szCs w:val="24"/>
        </w:rPr>
        <w:t>i</w:t>
      </w:r>
      <w:r w:rsidR="00B857C2" w:rsidRPr="00865F46">
        <w:rPr>
          <w:b/>
          <w:bCs/>
          <w:w w:val="125"/>
          <w:sz w:val="24"/>
          <w:szCs w:val="24"/>
        </w:rPr>
        <w:t>a</w:t>
      </w:r>
      <w:r w:rsidR="00B857C2" w:rsidRPr="00865F46">
        <w:rPr>
          <w:b/>
          <w:bCs/>
          <w:sz w:val="24"/>
          <w:szCs w:val="24"/>
        </w:rPr>
        <w:t>t</w:t>
      </w:r>
      <w:r w:rsidR="00B857C2" w:rsidRPr="00865F46">
        <w:rPr>
          <w:b/>
          <w:bCs/>
          <w:w w:val="125"/>
          <w:sz w:val="24"/>
          <w:szCs w:val="24"/>
        </w:rPr>
        <w:t>e</w:t>
      </w:r>
      <w:r w:rsidR="00B857C2" w:rsidRPr="00865F46">
        <w:rPr>
          <w:b/>
          <w:bCs/>
          <w:spacing w:val="7"/>
          <w:sz w:val="24"/>
          <w:szCs w:val="24"/>
        </w:rPr>
        <w:t xml:space="preserve"> </w:t>
      </w:r>
      <w:r w:rsidR="00B857C2" w:rsidRPr="00865F46">
        <w:rPr>
          <w:b/>
          <w:bCs/>
          <w:w w:val="109"/>
          <w:sz w:val="24"/>
          <w:szCs w:val="24"/>
        </w:rPr>
        <w:t>90</w:t>
      </w:r>
      <w:r w:rsidR="00B857C2" w:rsidRPr="00865F46">
        <w:rPr>
          <w:b/>
          <w:bCs/>
          <w:spacing w:val="2"/>
          <w:w w:val="109"/>
          <w:sz w:val="24"/>
          <w:szCs w:val="24"/>
        </w:rPr>
        <w:t>-</w:t>
      </w:r>
      <w:r w:rsidR="00B857C2" w:rsidRPr="00865F46">
        <w:rPr>
          <w:b/>
          <w:bCs/>
          <w:w w:val="109"/>
          <w:sz w:val="24"/>
          <w:szCs w:val="24"/>
        </w:rPr>
        <w:t>95</w:t>
      </w:r>
      <w:r w:rsidR="00B857C2" w:rsidRPr="00865F46">
        <w:rPr>
          <w:b/>
          <w:bCs/>
          <w:spacing w:val="-2"/>
          <w:w w:val="109"/>
          <w:sz w:val="24"/>
          <w:szCs w:val="24"/>
        </w:rPr>
        <w:t>c</w:t>
      </w:r>
      <w:r w:rsidR="00B857C2" w:rsidRPr="00865F46">
        <w:rPr>
          <w:b/>
          <w:bCs/>
          <w:w w:val="109"/>
          <w:sz w:val="24"/>
          <w:szCs w:val="24"/>
        </w:rPr>
        <w:t>m</w:t>
      </w:r>
      <w:r>
        <w:rPr>
          <w:b/>
          <w:bCs/>
          <w:w w:val="109"/>
          <w:sz w:val="24"/>
          <w:szCs w:val="24"/>
        </w:rPr>
        <w:t xml:space="preserve">. </w:t>
      </w:r>
      <w:r w:rsidR="00B857C2">
        <w:rPr>
          <w:spacing w:val="4"/>
          <w:w w:val="109"/>
          <w:sz w:val="24"/>
          <w:szCs w:val="24"/>
        </w:rPr>
        <w:t xml:space="preserve"> </w:t>
      </w:r>
      <w:proofErr w:type="gramStart"/>
      <w:r w:rsidR="00B857C2">
        <w:rPr>
          <w:spacing w:val="2"/>
          <w:sz w:val="24"/>
          <w:szCs w:val="24"/>
        </w:rPr>
        <w:t>T</w:t>
      </w:r>
      <w:r w:rsidR="00B857C2">
        <w:rPr>
          <w:spacing w:val="-1"/>
          <w:sz w:val="24"/>
          <w:szCs w:val="24"/>
        </w:rPr>
        <w:t>e</w:t>
      </w:r>
      <w:r w:rsidR="00B857C2">
        <w:rPr>
          <w:sz w:val="24"/>
          <w:szCs w:val="24"/>
        </w:rPr>
        <w:t xml:space="preserve">am </w:t>
      </w:r>
      <w:r w:rsidR="00B857C2">
        <w:rPr>
          <w:spacing w:val="13"/>
          <w:sz w:val="24"/>
          <w:szCs w:val="24"/>
        </w:rPr>
        <w:t xml:space="preserve"> </w:t>
      </w:r>
      <w:r w:rsidR="00B857C2">
        <w:rPr>
          <w:sz w:val="24"/>
          <w:szCs w:val="24"/>
        </w:rPr>
        <w:t>&amp;</w:t>
      </w:r>
      <w:proofErr w:type="gramEnd"/>
      <w:r w:rsidR="00B857C2">
        <w:rPr>
          <w:spacing w:val="-21"/>
          <w:sz w:val="24"/>
          <w:szCs w:val="24"/>
        </w:rPr>
        <w:t xml:space="preserve"> </w:t>
      </w:r>
      <w:r w:rsidR="00B857C2">
        <w:rPr>
          <w:w w:val="83"/>
          <w:sz w:val="24"/>
          <w:szCs w:val="24"/>
        </w:rPr>
        <w:t>I</w:t>
      </w:r>
      <w:r w:rsidR="00B857C2">
        <w:rPr>
          <w:w w:val="111"/>
          <w:sz w:val="24"/>
          <w:szCs w:val="24"/>
        </w:rPr>
        <w:t>nd</w:t>
      </w:r>
      <w:r w:rsidR="00B857C2">
        <w:rPr>
          <w:w w:val="80"/>
          <w:sz w:val="24"/>
          <w:szCs w:val="24"/>
        </w:rPr>
        <w:t>i</w:t>
      </w:r>
      <w:r w:rsidR="00B857C2">
        <w:rPr>
          <w:spacing w:val="-2"/>
          <w:sz w:val="24"/>
          <w:szCs w:val="24"/>
        </w:rPr>
        <w:t>v</w:t>
      </w:r>
      <w:r w:rsidR="00B857C2">
        <w:rPr>
          <w:w w:val="80"/>
          <w:sz w:val="24"/>
          <w:szCs w:val="24"/>
        </w:rPr>
        <w:t>i</w:t>
      </w:r>
      <w:r w:rsidR="00B857C2">
        <w:rPr>
          <w:w w:val="111"/>
          <w:sz w:val="24"/>
          <w:szCs w:val="24"/>
        </w:rPr>
        <w:t>du</w:t>
      </w:r>
      <w:r w:rsidR="00B857C2">
        <w:rPr>
          <w:spacing w:val="3"/>
          <w:w w:val="125"/>
          <w:sz w:val="24"/>
          <w:szCs w:val="24"/>
        </w:rPr>
        <w:t>a</w:t>
      </w:r>
      <w:r w:rsidR="00B857C2">
        <w:rPr>
          <w:w w:val="80"/>
          <w:sz w:val="24"/>
          <w:szCs w:val="24"/>
        </w:rPr>
        <w:t>l</w:t>
      </w:r>
      <w:r w:rsidR="00B857C2">
        <w:rPr>
          <w:spacing w:val="7"/>
          <w:sz w:val="24"/>
          <w:szCs w:val="24"/>
        </w:rPr>
        <w:t xml:space="preserve"> </w:t>
      </w:r>
      <w:proofErr w:type="spellStart"/>
      <w:r w:rsidR="00B857C2">
        <w:rPr>
          <w:w w:val="112"/>
          <w:sz w:val="24"/>
          <w:szCs w:val="24"/>
        </w:rPr>
        <w:t>JwS</w:t>
      </w:r>
      <w:proofErr w:type="spellEnd"/>
      <w:r>
        <w:rPr>
          <w:spacing w:val="3"/>
          <w:w w:val="112"/>
          <w:sz w:val="24"/>
          <w:szCs w:val="24"/>
        </w:rPr>
        <w:t xml:space="preserve">/ Eventers Challenge </w:t>
      </w:r>
      <w:r w:rsidR="00B857C2">
        <w:rPr>
          <w:spacing w:val="-2"/>
          <w:w w:val="107"/>
          <w:sz w:val="24"/>
          <w:szCs w:val="24"/>
        </w:rPr>
        <w:t>Q</w:t>
      </w:r>
      <w:r w:rsidR="00B857C2">
        <w:rPr>
          <w:w w:val="111"/>
          <w:sz w:val="24"/>
          <w:szCs w:val="24"/>
        </w:rPr>
        <w:t>u</w:t>
      </w:r>
      <w:r w:rsidR="00B857C2">
        <w:rPr>
          <w:spacing w:val="3"/>
          <w:w w:val="125"/>
          <w:sz w:val="24"/>
          <w:szCs w:val="24"/>
        </w:rPr>
        <w:t>a</w:t>
      </w:r>
      <w:r w:rsidR="00B857C2">
        <w:rPr>
          <w:w w:val="80"/>
          <w:sz w:val="24"/>
          <w:szCs w:val="24"/>
        </w:rPr>
        <w:t>l</w:t>
      </w:r>
      <w:r w:rsidR="00B857C2">
        <w:rPr>
          <w:spacing w:val="-3"/>
          <w:w w:val="80"/>
          <w:sz w:val="24"/>
          <w:szCs w:val="24"/>
        </w:rPr>
        <w:t>i</w:t>
      </w:r>
      <w:r w:rsidR="00B857C2">
        <w:rPr>
          <w:w w:val="83"/>
          <w:sz w:val="24"/>
          <w:szCs w:val="24"/>
        </w:rPr>
        <w:t>f</w:t>
      </w:r>
      <w:r w:rsidR="00B857C2">
        <w:rPr>
          <w:spacing w:val="2"/>
          <w:w w:val="80"/>
          <w:sz w:val="24"/>
          <w:szCs w:val="24"/>
        </w:rPr>
        <w:t>i</w:t>
      </w:r>
      <w:r w:rsidR="00B857C2">
        <w:rPr>
          <w:w w:val="125"/>
          <w:sz w:val="24"/>
          <w:szCs w:val="24"/>
        </w:rPr>
        <w:t>e</w:t>
      </w:r>
      <w:r w:rsidR="00B857C2">
        <w:rPr>
          <w:sz w:val="24"/>
          <w:szCs w:val="24"/>
        </w:rPr>
        <w:t>r</w:t>
      </w:r>
      <w:r w:rsidR="00B857C2">
        <w:rPr>
          <w:w w:val="110"/>
          <w:sz w:val="24"/>
          <w:szCs w:val="24"/>
        </w:rPr>
        <w:t xml:space="preserve">. </w:t>
      </w:r>
    </w:p>
    <w:p w14:paraId="6E72F9F4" w14:textId="1AB1E8F9" w:rsidR="001F206D" w:rsidRDefault="00B857C2" w:rsidP="00865F46">
      <w:pPr>
        <w:spacing w:line="480" w:lineRule="auto"/>
        <w:ind w:right="3506"/>
        <w:rPr>
          <w:w w:val="110"/>
          <w:sz w:val="24"/>
          <w:szCs w:val="24"/>
        </w:rPr>
      </w:pPr>
      <w:r>
        <w:rPr>
          <w:w w:val="108"/>
          <w:sz w:val="24"/>
          <w:szCs w:val="24"/>
        </w:rPr>
        <w:lastRenderedPageBreak/>
        <w:t>C</w:t>
      </w:r>
      <w:r>
        <w:rPr>
          <w:w w:val="80"/>
          <w:sz w:val="24"/>
          <w:szCs w:val="24"/>
        </w:rPr>
        <w:t>l</w:t>
      </w:r>
      <w:r>
        <w:rPr>
          <w:w w:val="125"/>
          <w:sz w:val="24"/>
          <w:szCs w:val="24"/>
        </w:rPr>
        <w:t>a</w:t>
      </w:r>
      <w:r>
        <w:rPr>
          <w:w w:val="128"/>
          <w:sz w:val="24"/>
          <w:szCs w:val="24"/>
        </w:rPr>
        <w:t>ss</w:t>
      </w:r>
      <w:r>
        <w:rPr>
          <w:spacing w:val="7"/>
          <w:sz w:val="24"/>
          <w:szCs w:val="24"/>
        </w:rPr>
        <w:t xml:space="preserve"> </w:t>
      </w:r>
      <w:r w:rsidR="00865F46">
        <w:rPr>
          <w:sz w:val="24"/>
          <w:szCs w:val="24"/>
        </w:rPr>
        <w:t xml:space="preserve">4 </w:t>
      </w:r>
      <w:r w:rsidR="00865F46">
        <w:rPr>
          <w:spacing w:val="23"/>
          <w:sz w:val="24"/>
          <w:szCs w:val="24"/>
        </w:rPr>
        <w:t xml:space="preserve">  </w:t>
      </w:r>
      <w:r w:rsidRPr="00865F46">
        <w:rPr>
          <w:b/>
          <w:bCs/>
          <w:sz w:val="24"/>
          <w:szCs w:val="24"/>
        </w:rPr>
        <w:t>O</w:t>
      </w:r>
      <w:r w:rsidRPr="00865F46">
        <w:rPr>
          <w:b/>
          <w:bCs/>
          <w:spacing w:val="-1"/>
          <w:sz w:val="24"/>
          <w:szCs w:val="24"/>
        </w:rPr>
        <w:t>p</w:t>
      </w:r>
      <w:r w:rsidRPr="00865F46">
        <w:rPr>
          <w:b/>
          <w:bCs/>
          <w:sz w:val="24"/>
          <w:szCs w:val="24"/>
        </w:rPr>
        <w:t>en</w:t>
      </w:r>
      <w:r w:rsidR="00865F46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am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proofErr w:type="gramEnd"/>
      <w:r>
        <w:rPr>
          <w:spacing w:val="-18"/>
          <w:sz w:val="24"/>
          <w:szCs w:val="24"/>
        </w:rPr>
        <w:t xml:space="preserve"> </w:t>
      </w:r>
      <w:r>
        <w:rPr>
          <w:w w:val="83"/>
          <w:sz w:val="24"/>
          <w:szCs w:val="24"/>
        </w:rPr>
        <w:t>I</w:t>
      </w:r>
      <w:r>
        <w:rPr>
          <w:spacing w:val="-1"/>
          <w:w w:val="111"/>
          <w:sz w:val="24"/>
          <w:szCs w:val="24"/>
        </w:rPr>
        <w:t>n</w:t>
      </w:r>
      <w:r>
        <w:rPr>
          <w:w w:val="111"/>
          <w:sz w:val="24"/>
          <w:szCs w:val="24"/>
        </w:rPr>
        <w:t>d</w:t>
      </w:r>
      <w:r>
        <w:rPr>
          <w:w w:val="80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>du</w:t>
      </w:r>
      <w:r>
        <w:rPr>
          <w:spacing w:val="3"/>
          <w:w w:val="125"/>
          <w:sz w:val="24"/>
          <w:szCs w:val="24"/>
        </w:rPr>
        <w:t>a</w:t>
      </w:r>
      <w:r>
        <w:rPr>
          <w:w w:val="80"/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w w:val="112"/>
          <w:sz w:val="24"/>
          <w:szCs w:val="24"/>
        </w:rPr>
        <w:t>J</w:t>
      </w:r>
      <w:r>
        <w:rPr>
          <w:spacing w:val="-3"/>
          <w:w w:val="112"/>
          <w:sz w:val="24"/>
          <w:szCs w:val="24"/>
        </w:rPr>
        <w:t>w</w:t>
      </w:r>
      <w:r>
        <w:rPr>
          <w:w w:val="112"/>
          <w:sz w:val="24"/>
          <w:szCs w:val="24"/>
        </w:rPr>
        <w:t>S</w:t>
      </w:r>
      <w:proofErr w:type="spellEnd"/>
      <w:r w:rsidR="00865F46">
        <w:rPr>
          <w:w w:val="112"/>
          <w:sz w:val="24"/>
          <w:szCs w:val="24"/>
        </w:rPr>
        <w:t xml:space="preserve">/Eventers </w:t>
      </w:r>
      <w:proofErr w:type="gramStart"/>
      <w:r w:rsidR="00865F46">
        <w:rPr>
          <w:w w:val="112"/>
          <w:sz w:val="24"/>
          <w:szCs w:val="24"/>
        </w:rPr>
        <w:t xml:space="preserve">Challenge </w:t>
      </w:r>
      <w:r>
        <w:rPr>
          <w:spacing w:val="7"/>
          <w:w w:val="112"/>
          <w:sz w:val="24"/>
          <w:szCs w:val="24"/>
        </w:rPr>
        <w:t xml:space="preserve"> </w:t>
      </w:r>
      <w:r>
        <w:rPr>
          <w:spacing w:val="-2"/>
          <w:w w:val="107"/>
          <w:sz w:val="24"/>
          <w:szCs w:val="24"/>
        </w:rPr>
        <w:t>Q</w:t>
      </w:r>
      <w:r>
        <w:rPr>
          <w:w w:val="111"/>
          <w:sz w:val="24"/>
          <w:szCs w:val="24"/>
        </w:rPr>
        <w:t>u</w:t>
      </w:r>
      <w:r>
        <w:rPr>
          <w:w w:val="125"/>
          <w:sz w:val="24"/>
          <w:szCs w:val="24"/>
        </w:rPr>
        <w:t>a</w:t>
      </w:r>
      <w:r>
        <w:rPr>
          <w:spacing w:val="2"/>
          <w:w w:val="80"/>
          <w:sz w:val="24"/>
          <w:szCs w:val="24"/>
        </w:rPr>
        <w:t>l</w:t>
      </w:r>
      <w:r>
        <w:rPr>
          <w:spacing w:val="-3"/>
          <w:w w:val="80"/>
          <w:sz w:val="24"/>
          <w:szCs w:val="24"/>
        </w:rPr>
        <w:t>i</w:t>
      </w:r>
      <w:r>
        <w:rPr>
          <w:w w:val="83"/>
          <w:sz w:val="24"/>
          <w:szCs w:val="24"/>
        </w:rPr>
        <w:t>f</w:t>
      </w:r>
      <w:r>
        <w:rPr>
          <w:spacing w:val="2"/>
          <w:w w:val="80"/>
          <w:sz w:val="24"/>
          <w:szCs w:val="24"/>
        </w:rPr>
        <w:t>i</w:t>
      </w:r>
      <w:r>
        <w:rPr>
          <w:w w:val="125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gramEnd"/>
      <w:r>
        <w:rPr>
          <w:w w:val="110"/>
          <w:sz w:val="24"/>
          <w:szCs w:val="24"/>
        </w:rPr>
        <w:t>.</w:t>
      </w:r>
    </w:p>
    <w:p w14:paraId="490A216D" w14:textId="77777777" w:rsidR="00865F46" w:rsidRDefault="00865F46">
      <w:pPr>
        <w:ind w:left="100"/>
        <w:rPr>
          <w:w w:val="110"/>
          <w:sz w:val="24"/>
          <w:szCs w:val="24"/>
        </w:rPr>
      </w:pPr>
    </w:p>
    <w:p w14:paraId="564750A3" w14:textId="77777777" w:rsidR="00865F46" w:rsidRDefault="00865F46" w:rsidP="00865F46">
      <w:pPr>
        <w:spacing w:line="480" w:lineRule="auto"/>
        <w:ind w:right="3506"/>
        <w:rPr>
          <w:sz w:val="24"/>
          <w:szCs w:val="24"/>
        </w:rPr>
      </w:pPr>
      <w:r>
        <w:rPr>
          <w:w w:val="86"/>
          <w:sz w:val="24"/>
          <w:szCs w:val="24"/>
        </w:rPr>
        <w:t>All</w:t>
      </w:r>
      <w:r>
        <w:rPr>
          <w:spacing w:val="18"/>
          <w:w w:val="8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team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>d</w:t>
      </w:r>
      <w:r>
        <w:rPr>
          <w:w w:val="125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w w:val="128"/>
          <w:sz w:val="24"/>
          <w:szCs w:val="24"/>
        </w:rPr>
        <w:t>s</w:t>
      </w:r>
      <w:proofErr w:type="gramEnd"/>
      <w:r>
        <w:rPr>
          <w:spacing w:val="7"/>
          <w:sz w:val="24"/>
          <w:szCs w:val="24"/>
        </w:rPr>
        <w:t xml:space="preserve"> </w:t>
      </w:r>
      <w:r>
        <w:rPr>
          <w:spacing w:val="-1"/>
          <w:w w:val="125"/>
          <w:sz w:val="24"/>
          <w:szCs w:val="24"/>
        </w:rPr>
        <w:t>a</w:t>
      </w:r>
      <w:r>
        <w:rPr>
          <w:w w:val="111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-1"/>
          <w:w w:val="111"/>
          <w:sz w:val="24"/>
          <w:szCs w:val="24"/>
        </w:rPr>
        <w:t>o</w:t>
      </w:r>
      <w:r>
        <w:rPr>
          <w:w w:val="107"/>
          <w:sz w:val="24"/>
          <w:szCs w:val="24"/>
        </w:rPr>
        <w:t>m</w:t>
      </w:r>
      <w:r>
        <w:rPr>
          <w:spacing w:val="-1"/>
          <w:w w:val="125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w w:val="80"/>
          <w:sz w:val="24"/>
          <w:szCs w:val="24"/>
        </w:rPr>
        <w:t>i</w:t>
      </w:r>
      <w:r>
        <w:rPr>
          <w:w w:val="112"/>
          <w:sz w:val="24"/>
          <w:szCs w:val="24"/>
        </w:rPr>
        <w:t>c</w:t>
      </w:r>
      <w:r>
        <w:rPr>
          <w:w w:val="125"/>
          <w:sz w:val="24"/>
          <w:szCs w:val="24"/>
        </w:rPr>
        <w:t>a</w:t>
      </w:r>
      <w:r>
        <w:rPr>
          <w:w w:val="80"/>
          <w:sz w:val="24"/>
          <w:szCs w:val="24"/>
        </w:rPr>
        <w:t>ll</w:t>
      </w:r>
      <w:r>
        <w:rPr>
          <w:sz w:val="24"/>
          <w:szCs w:val="24"/>
        </w:rPr>
        <w:t>y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co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nt</w:t>
      </w:r>
      <w:r>
        <w:rPr>
          <w:spacing w:val="57"/>
          <w:sz w:val="24"/>
          <w:szCs w:val="24"/>
        </w:rPr>
        <w:t xml:space="preserve"> </w:t>
      </w:r>
      <w:r>
        <w:rPr>
          <w:w w:val="126"/>
          <w:sz w:val="24"/>
          <w:szCs w:val="24"/>
        </w:rPr>
        <w:t>as</w:t>
      </w:r>
      <w:r>
        <w:rPr>
          <w:spacing w:val="-6"/>
          <w:w w:val="126"/>
          <w:sz w:val="24"/>
          <w:szCs w:val="24"/>
        </w:rPr>
        <w:t xml:space="preserve"> </w:t>
      </w:r>
      <w:r>
        <w:rPr>
          <w:w w:val="80"/>
          <w:sz w:val="24"/>
          <w:szCs w:val="24"/>
        </w:rPr>
        <w:t>i</w:t>
      </w:r>
      <w:r>
        <w:rPr>
          <w:spacing w:val="-1"/>
          <w:w w:val="111"/>
          <w:sz w:val="24"/>
          <w:szCs w:val="24"/>
        </w:rPr>
        <w:t>n</w:t>
      </w:r>
      <w:r>
        <w:rPr>
          <w:w w:val="111"/>
          <w:sz w:val="24"/>
          <w:szCs w:val="24"/>
        </w:rPr>
        <w:t>d</w:t>
      </w:r>
      <w:r>
        <w:rPr>
          <w:w w:val="80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>d</w:t>
      </w:r>
      <w:r>
        <w:rPr>
          <w:spacing w:val="-1"/>
          <w:w w:val="111"/>
          <w:sz w:val="24"/>
          <w:szCs w:val="24"/>
        </w:rPr>
        <w:t>u</w:t>
      </w:r>
      <w:r>
        <w:rPr>
          <w:w w:val="125"/>
          <w:sz w:val="24"/>
          <w:szCs w:val="24"/>
        </w:rPr>
        <w:t>a</w:t>
      </w:r>
      <w:r>
        <w:rPr>
          <w:w w:val="80"/>
          <w:sz w:val="24"/>
          <w:szCs w:val="24"/>
        </w:rPr>
        <w:t>l</w:t>
      </w:r>
      <w:r>
        <w:rPr>
          <w:w w:val="128"/>
          <w:sz w:val="24"/>
          <w:szCs w:val="24"/>
        </w:rPr>
        <w:t>s</w:t>
      </w:r>
    </w:p>
    <w:p w14:paraId="3EC2D6AD" w14:textId="77777777" w:rsidR="00865F46" w:rsidRDefault="00865F46">
      <w:pPr>
        <w:ind w:left="100"/>
        <w:rPr>
          <w:w w:val="110"/>
          <w:sz w:val="24"/>
          <w:szCs w:val="24"/>
        </w:rPr>
      </w:pPr>
    </w:p>
    <w:p w14:paraId="00B35B78" w14:textId="77777777" w:rsidR="00865F46" w:rsidRDefault="00865F46">
      <w:pPr>
        <w:ind w:left="100"/>
        <w:rPr>
          <w:sz w:val="24"/>
          <w:szCs w:val="24"/>
        </w:rPr>
      </w:pPr>
    </w:p>
    <w:p w14:paraId="0FA47173" w14:textId="77777777" w:rsidR="00865F46" w:rsidRDefault="00B857C2" w:rsidP="00865F46">
      <w:pPr>
        <w:ind w:left="100"/>
        <w:rPr>
          <w:spacing w:val="60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w w:val="114"/>
          <w:sz w:val="24"/>
          <w:szCs w:val="24"/>
        </w:rPr>
        <w:t>J</w:t>
      </w:r>
      <w:r>
        <w:rPr>
          <w:spacing w:val="2"/>
          <w:w w:val="114"/>
          <w:sz w:val="24"/>
          <w:szCs w:val="24"/>
        </w:rPr>
        <w:t>W</w:t>
      </w:r>
      <w:r>
        <w:rPr>
          <w:w w:val="114"/>
          <w:sz w:val="24"/>
          <w:szCs w:val="24"/>
        </w:rPr>
        <w:t>S</w:t>
      </w:r>
      <w:r>
        <w:rPr>
          <w:spacing w:val="-1"/>
          <w:w w:val="114"/>
          <w:sz w:val="24"/>
          <w:szCs w:val="24"/>
        </w:rPr>
        <w:t xml:space="preserve"> </w:t>
      </w:r>
      <w:r>
        <w:rPr>
          <w:w w:val="114"/>
          <w:sz w:val="24"/>
          <w:szCs w:val="24"/>
        </w:rPr>
        <w:t>Entry</w:t>
      </w:r>
      <w:r>
        <w:rPr>
          <w:spacing w:val="6"/>
          <w:w w:val="11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F</w:t>
      </w:r>
      <w:r>
        <w:rPr>
          <w:spacing w:val="-4"/>
          <w:sz w:val="24"/>
          <w:szCs w:val="24"/>
        </w:rPr>
        <w:t>e</w:t>
      </w:r>
      <w:r>
        <w:rPr>
          <w:sz w:val="24"/>
          <w:szCs w:val="24"/>
        </w:rPr>
        <w:t xml:space="preserve">e 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£</w:t>
      </w:r>
      <w:proofErr w:type="gramEnd"/>
      <w:r>
        <w:rPr>
          <w:sz w:val="24"/>
          <w:szCs w:val="24"/>
        </w:rPr>
        <w:t>2</w:t>
      </w:r>
      <w:r w:rsidR="00865F46">
        <w:rPr>
          <w:sz w:val="24"/>
          <w:szCs w:val="24"/>
        </w:rPr>
        <w:t>0</w:t>
      </w:r>
      <w:r>
        <w:rPr>
          <w:sz w:val="24"/>
          <w:szCs w:val="24"/>
        </w:rPr>
        <w:t xml:space="preserve">  </w:t>
      </w:r>
      <w:r>
        <w:rPr>
          <w:spacing w:val="60"/>
          <w:sz w:val="24"/>
          <w:szCs w:val="24"/>
        </w:rPr>
        <w:t xml:space="preserve"> </w:t>
      </w:r>
      <w:r>
        <w:rPr>
          <w:spacing w:val="-2"/>
          <w:w w:val="116"/>
          <w:sz w:val="24"/>
          <w:szCs w:val="24"/>
        </w:rPr>
        <w:t>i</w:t>
      </w:r>
      <w:r>
        <w:rPr>
          <w:w w:val="116"/>
          <w:sz w:val="24"/>
          <w:szCs w:val="24"/>
        </w:rPr>
        <w:t>nc</w:t>
      </w:r>
      <w:r>
        <w:rPr>
          <w:spacing w:val="3"/>
          <w:w w:val="116"/>
          <w:sz w:val="24"/>
          <w:szCs w:val="24"/>
        </w:rPr>
        <w:t>l</w:t>
      </w:r>
      <w:r>
        <w:rPr>
          <w:w w:val="116"/>
          <w:sz w:val="24"/>
          <w:szCs w:val="24"/>
        </w:rPr>
        <w:t>ud</w:t>
      </w:r>
      <w:r>
        <w:rPr>
          <w:spacing w:val="-2"/>
          <w:w w:val="116"/>
          <w:sz w:val="24"/>
          <w:szCs w:val="24"/>
        </w:rPr>
        <w:t>i</w:t>
      </w:r>
      <w:r>
        <w:rPr>
          <w:w w:val="116"/>
          <w:sz w:val="24"/>
          <w:szCs w:val="24"/>
        </w:rPr>
        <w:t>ng</w:t>
      </w:r>
      <w:r>
        <w:rPr>
          <w:spacing w:val="11"/>
          <w:w w:val="116"/>
          <w:sz w:val="24"/>
          <w:szCs w:val="24"/>
        </w:rPr>
        <w:t xml:space="preserve"> </w:t>
      </w:r>
      <w:r>
        <w:rPr>
          <w:w w:val="116"/>
          <w:sz w:val="24"/>
          <w:szCs w:val="24"/>
        </w:rPr>
        <w:t>first</w:t>
      </w:r>
      <w:r>
        <w:rPr>
          <w:spacing w:val="2"/>
          <w:w w:val="116"/>
          <w:sz w:val="24"/>
          <w:szCs w:val="24"/>
        </w:rPr>
        <w:t xml:space="preserve"> </w:t>
      </w:r>
      <w:r>
        <w:rPr>
          <w:sz w:val="24"/>
          <w:szCs w:val="24"/>
        </w:rPr>
        <w:t>aid</w:t>
      </w:r>
      <w:r>
        <w:rPr>
          <w:spacing w:val="60"/>
          <w:sz w:val="24"/>
          <w:szCs w:val="24"/>
        </w:rPr>
        <w:t xml:space="preserve"> </w:t>
      </w:r>
    </w:p>
    <w:p w14:paraId="568DFA55" w14:textId="2148989C" w:rsidR="001F206D" w:rsidRDefault="00B857C2" w:rsidP="00865F46">
      <w:pPr>
        <w:ind w:left="100"/>
        <w:rPr>
          <w:sz w:val="24"/>
          <w:szCs w:val="24"/>
        </w:rPr>
      </w:pPr>
      <w:r>
        <w:rPr>
          <w:w w:val="117"/>
          <w:sz w:val="24"/>
          <w:szCs w:val="24"/>
        </w:rPr>
        <w:t>Start</w:t>
      </w:r>
      <w:r>
        <w:rPr>
          <w:spacing w:val="11"/>
          <w:w w:val="117"/>
          <w:sz w:val="24"/>
          <w:szCs w:val="24"/>
        </w:rPr>
        <w:t xml:space="preserve"> </w:t>
      </w:r>
      <w:r>
        <w:rPr>
          <w:spacing w:val="2"/>
          <w:w w:val="117"/>
          <w:sz w:val="24"/>
          <w:szCs w:val="24"/>
        </w:rPr>
        <w:t>T</w:t>
      </w:r>
      <w:r>
        <w:rPr>
          <w:spacing w:val="-2"/>
          <w:w w:val="117"/>
          <w:sz w:val="24"/>
          <w:szCs w:val="24"/>
        </w:rPr>
        <w:t>i</w:t>
      </w:r>
      <w:r>
        <w:rPr>
          <w:w w:val="117"/>
          <w:sz w:val="24"/>
          <w:szCs w:val="24"/>
        </w:rPr>
        <w:t>mes</w:t>
      </w:r>
      <w:r>
        <w:rPr>
          <w:spacing w:val="-13"/>
          <w:w w:val="117"/>
          <w:sz w:val="24"/>
          <w:szCs w:val="24"/>
        </w:rPr>
        <w:t xml:space="preserve"> </w:t>
      </w:r>
      <w:r>
        <w:rPr>
          <w:w w:val="89"/>
          <w:sz w:val="24"/>
          <w:szCs w:val="24"/>
        </w:rPr>
        <w:t>will</w:t>
      </w:r>
      <w:r>
        <w:rPr>
          <w:spacing w:val="13"/>
          <w:w w:val="89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50"/>
          <w:sz w:val="24"/>
          <w:szCs w:val="24"/>
        </w:rPr>
        <w:t xml:space="preserve"> </w:t>
      </w:r>
      <w:r>
        <w:rPr>
          <w:w w:val="125"/>
          <w:sz w:val="24"/>
          <w:szCs w:val="24"/>
        </w:rPr>
        <w:t>a</w:t>
      </w:r>
      <w:r>
        <w:rPr>
          <w:spacing w:val="-2"/>
          <w:sz w:val="24"/>
          <w:szCs w:val="24"/>
        </w:rPr>
        <w:t>v</w:t>
      </w:r>
      <w:r>
        <w:rPr>
          <w:w w:val="125"/>
          <w:sz w:val="24"/>
          <w:szCs w:val="24"/>
        </w:rPr>
        <w:t>a</w:t>
      </w:r>
      <w:r>
        <w:rPr>
          <w:spacing w:val="2"/>
          <w:w w:val="80"/>
          <w:sz w:val="24"/>
          <w:szCs w:val="24"/>
        </w:rPr>
        <w:t>i</w:t>
      </w:r>
      <w:r>
        <w:rPr>
          <w:w w:val="80"/>
          <w:sz w:val="24"/>
          <w:szCs w:val="24"/>
        </w:rPr>
        <w:t>l</w:t>
      </w:r>
      <w:r>
        <w:rPr>
          <w:spacing w:val="-1"/>
          <w:w w:val="125"/>
          <w:sz w:val="24"/>
          <w:szCs w:val="24"/>
        </w:rPr>
        <w:t>a</w:t>
      </w:r>
      <w:r>
        <w:rPr>
          <w:w w:val="111"/>
          <w:sz w:val="24"/>
          <w:szCs w:val="24"/>
        </w:rPr>
        <w:t>b</w:t>
      </w:r>
      <w:r>
        <w:rPr>
          <w:spacing w:val="2"/>
          <w:w w:val="80"/>
          <w:sz w:val="24"/>
          <w:szCs w:val="24"/>
        </w:rPr>
        <w:t>l</w:t>
      </w:r>
      <w:r>
        <w:rPr>
          <w:w w:val="125"/>
          <w:sz w:val="24"/>
          <w:szCs w:val="24"/>
        </w:rPr>
        <w:t>e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S</w:t>
      </w:r>
      <w:r>
        <w:rPr>
          <w:sz w:val="24"/>
          <w:szCs w:val="24"/>
        </w:rPr>
        <w:t>EA</w:t>
      </w:r>
      <w:r>
        <w:rPr>
          <w:spacing w:val="3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w</w:t>
      </w:r>
      <w:r>
        <w:rPr>
          <w:w w:val="125"/>
          <w:sz w:val="24"/>
          <w:szCs w:val="24"/>
        </w:rPr>
        <w:t>e</w:t>
      </w:r>
      <w:r>
        <w:rPr>
          <w:w w:val="111"/>
          <w:sz w:val="24"/>
          <w:szCs w:val="24"/>
        </w:rPr>
        <w:t>b</w:t>
      </w:r>
      <w:r>
        <w:rPr>
          <w:spacing w:val="2"/>
          <w:w w:val="128"/>
          <w:sz w:val="24"/>
          <w:szCs w:val="24"/>
        </w:rPr>
        <w:t>s</w:t>
      </w:r>
      <w:r>
        <w:rPr>
          <w:w w:val="80"/>
          <w:sz w:val="24"/>
          <w:szCs w:val="24"/>
        </w:rPr>
        <w:t>i</w:t>
      </w:r>
      <w:r>
        <w:rPr>
          <w:spacing w:val="-2"/>
          <w:sz w:val="24"/>
          <w:szCs w:val="24"/>
        </w:rPr>
        <w:t>t</w:t>
      </w:r>
      <w:r>
        <w:rPr>
          <w:w w:val="125"/>
          <w:sz w:val="24"/>
          <w:szCs w:val="24"/>
        </w:rPr>
        <w:t>e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20"/>
          <w:sz w:val="24"/>
          <w:szCs w:val="24"/>
        </w:rPr>
        <w:t xml:space="preserve"> </w:t>
      </w:r>
      <w:r>
        <w:rPr>
          <w:w w:val="115"/>
          <w:sz w:val="24"/>
          <w:szCs w:val="24"/>
        </w:rPr>
        <w:t>days</w:t>
      </w:r>
      <w:r>
        <w:rPr>
          <w:spacing w:val="-2"/>
          <w:w w:val="115"/>
          <w:sz w:val="24"/>
          <w:szCs w:val="24"/>
        </w:rPr>
        <w:t xml:space="preserve"> </w:t>
      </w:r>
      <w:r>
        <w:rPr>
          <w:w w:val="111"/>
          <w:sz w:val="24"/>
          <w:szCs w:val="24"/>
        </w:rPr>
        <w:t>b</w:t>
      </w:r>
      <w:r>
        <w:rPr>
          <w:w w:val="125"/>
          <w:sz w:val="24"/>
          <w:szCs w:val="24"/>
        </w:rPr>
        <w:t>e</w:t>
      </w:r>
      <w:r>
        <w:rPr>
          <w:w w:val="83"/>
          <w:sz w:val="24"/>
          <w:szCs w:val="24"/>
        </w:rPr>
        <w:t>f</w:t>
      </w:r>
      <w:r>
        <w:rPr>
          <w:spacing w:val="3"/>
          <w:w w:val="111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w w:val="125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47"/>
          <w:sz w:val="24"/>
          <w:szCs w:val="24"/>
        </w:rPr>
        <w:t xml:space="preserve"> </w:t>
      </w:r>
      <w:r>
        <w:rPr>
          <w:w w:val="112"/>
          <w:sz w:val="24"/>
          <w:szCs w:val="24"/>
        </w:rPr>
        <w:t>c</w:t>
      </w:r>
      <w:r>
        <w:rPr>
          <w:spacing w:val="-1"/>
          <w:w w:val="111"/>
          <w:sz w:val="24"/>
          <w:szCs w:val="24"/>
        </w:rPr>
        <w:t>o</w:t>
      </w:r>
      <w:r>
        <w:rPr>
          <w:spacing w:val="2"/>
          <w:w w:val="107"/>
          <w:sz w:val="24"/>
          <w:szCs w:val="24"/>
        </w:rPr>
        <w:t>m</w:t>
      </w:r>
      <w:r>
        <w:rPr>
          <w:w w:val="111"/>
          <w:sz w:val="24"/>
          <w:szCs w:val="24"/>
        </w:rPr>
        <w:t>p</w:t>
      </w:r>
      <w:r>
        <w:rPr>
          <w:w w:val="125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w w:val="80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 xml:space="preserve">on </w:t>
      </w:r>
      <w:hyperlink r:id="rId7">
        <w:r>
          <w:rPr>
            <w:color w:val="0000FF"/>
            <w:sz w:val="24"/>
            <w:szCs w:val="24"/>
            <w:u w:val="single" w:color="0000FF"/>
          </w:rPr>
          <w:t>www</w:t>
        </w:r>
        <w:r>
          <w:rPr>
            <w:color w:val="0000FF"/>
            <w:spacing w:val="-2"/>
            <w:w w:val="110"/>
            <w:sz w:val="24"/>
            <w:szCs w:val="24"/>
            <w:u w:val="single" w:color="0000FF"/>
          </w:rPr>
          <w:t>.</w:t>
        </w:r>
        <w:r>
          <w:rPr>
            <w:color w:val="0000FF"/>
            <w:w w:val="111"/>
            <w:sz w:val="24"/>
            <w:szCs w:val="24"/>
            <w:u w:val="single" w:color="0000FF"/>
          </w:rPr>
          <w:t>n</w:t>
        </w:r>
        <w:r>
          <w:rPr>
            <w:color w:val="0000FF"/>
            <w:spacing w:val="2"/>
            <w:w w:val="128"/>
            <w:sz w:val="24"/>
            <w:szCs w:val="24"/>
            <w:u w:val="single" w:color="0000FF"/>
          </w:rPr>
          <w:t>s</w:t>
        </w:r>
        <w:r>
          <w:rPr>
            <w:color w:val="0000FF"/>
            <w:w w:val="125"/>
            <w:sz w:val="24"/>
            <w:szCs w:val="24"/>
            <w:u w:val="single" w:color="0000FF"/>
          </w:rPr>
          <w:t>ea</w:t>
        </w:r>
        <w:r>
          <w:rPr>
            <w:color w:val="0000FF"/>
            <w:w w:val="110"/>
            <w:sz w:val="24"/>
            <w:szCs w:val="24"/>
            <w:u w:val="single" w:color="0000FF"/>
          </w:rPr>
          <w:t>.</w:t>
        </w:r>
        <w:r>
          <w:rPr>
            <w:color w:val="0000FF"/>
            <w:spacing w:val="3"/>
            <w:w w:val="111"/>
            <w:sz w:val="24"/>
            <w:szCs w:val="24"/>
            <w:u w:val="single" w:color="0000FF"/>
          </w:rPr>
          <w:t>o</w:t>
        </w:r>
        <w:r>
          <w:rPr>
            <w:color w:val="0000FF"/>
            <w:sz w:val="24"/>
            <w:szCs w:val="24"/>
            <w:u w:val="single" w:color="0000FF"/>
          </w:rPr>
          <w:t>r</w:t>
        </w:r>
        <w:r>
          <w:rPr>
            <w:color w:val="0000FF"/>
            <w:spacing w:val="-4"/>
            <w:w w:val="111"/>
            <w:sz w:val="24"/>
            <w:szCs w:val="24"/>
            <w:u w:val="single" w:color="0000FF"/>
          </w:rPr>
          <w:t>g</w:t>
        </w:r>
        <w:r>
          <w:rPr>
            <w:color w:val="0000FF"/>
            <w:w w:val="110"/>
            <w:sz w:val="24"/>
            <w:szCs w:val="24"/>
            <w:u w:val="single" w:color="0000FF"/>
          </w:rPr>
          <w:t>.</w:t>
        </w:r>
        <w:r>
          <w:rPr>
            <w:color w:val="0000FF"/>
            <w:spacing w:val="3"/>
            <w:w w:val="111"/>
            <w:sz w:val="24"/>
            <w:szCs w:val="24"/>
            <w:u w:val="single" w:color="0000FF"/>
          </w:rPr>
          <w:t>u</w:t>
        </w:r>
        <w:r>
          <w:rPr>
            <w:color w:val="0000FF"/>
            <w:sz w:val="24"/>
            <w:szCs w:val="24"/>
            <w:u w:val="single" w:color="0000FF"/>
          </w:rPr>
          <w:t>k</w:t>
        </w:r>
      </w:hyperlink>
    </w:p>
    <w:p w14:paraId="1FC96F2A" w14:textId="77777777" w:rsidR="001F206D" w:rsidRDefault="001F206D">
      <w:pPr>
        <w:spacing w:before="16" w:line="280" w:lineRule="exact"/>
        <w:rPr>
          <w:sz w:val="28"/>
          <w:szCs w:val="28"/>
        </w:rPr>
      </w:pPr>
    </w:p>
    <w:p w14:paraId="0DBA6166" w14:textId="77777777" w:rsidR="001F206D" w:rsidRDefault="00B857C2">
      <w:pPr>
        <w:spacing w:before="24"/>
        <w:ind w:left="100"/>
        <w:rPr>
          <w:sz w:val="28"/>
          <w:szCs w:val="28"/>
        </w:rPr>
      </w:pPr>
      <w:r>
        <w:rPr>
          <w:spacing w:val="2"/>
          <w:sz w:val="28"/>
          <w:szCs w:val="28"/>
        </w:rPr>
        <w:t>N</w:t>
      </w:r>
      <w:r>
        <w:rPr>
          <w:spacing w:val="-2"/>
          <w:sz w:val="28"/>
          <w:szCs w:val="28"/>
        </w:rPr>
        <w:t>S</w:t>
      </w:r>
      <w:r>
        <w:rPr>
          <w:sz w:val="28"/>
          <w:szCs w:val="28"/>
        </w:rPr>
        <w:t>EA</w:t>
      </w:r>
      <w:r>
        <w:rPr>
          <w:spacing w:val="53"/>
          <w:sz w:val="28"/>
          <w:szCs w:val="28"/>
        </w:rPr>
        <w:t xml:space="preserve"> </w:t>
      </w:r>
      <w:r>
        <w:rPr>
          <w:w w:val="119"/>
          <w:sz w:val="28"/>
          <w:szCs w:val="28"/>
        </w:rPr>
        <w:t>Rul</w:t>
      </w:r>
      <w:r>
        <w:rPr>
          <w:spacing w:val="-2"/>
          <w:w w:val="119"/>
          <w:sz w:val="28"/>
          <w:szCs w:val="28"/>
        </w:rPr>
        <w:t>e</w:t>
      </w:r>
      <w:r>
        <w:rPr>
          <w:w w:val="119"/>
          <w:sz w:val="28"/>
          <w:szCs w:val="28"/>
        </w:rPr>
        <w:t>s</w:t>
      </w:r>
      <w:r>
        <w:rPr>
          <w:spacing w:val="1"/>
          <w:w w:val="119"/>
          <w:sz w:val="28"/>
          <w:szCs w:val="28"/>
        </w:rPr>
        <w:t xml:space="preserve"> </w:t>
      </w:r>
      <w:r>
        <w:rPr>
          <w:spacing w:val="-4"/>
          <w:w w:val="111"/>
          <w:sz w:val="28"/>
          <w:szCs w:val="28"/>
        </w:rPr>
        <w:t>2</w:t>
      </w:r>
      <w:r>
        <w:rPr>
          <w:w w:val="111"/>
          <w:sz w:val="28"/>
          <w:szCs w:val="28"/>
        </w:rPr>
        <w:t>026</w:t>
      </w:r>
    </w:p>
    <w:p w14:paraId="42372FF1" w14:textId="77777777" w:rsidR="001F206D" w:rsidRDefault="001F206D">
      <w:pPr>
        <w:spacing w:before="15" w:line="240" w:lineRule="exact"/>
        <w:rPr>
          <w:sz w:val="24"/>
          <w:szCs w:val="24"/>
        </w:rPr>
      </w:pPr>
    </w:p>
    <w:p w14:paraId="5A36F8A1" w14:textId="77777777" w:rsidR="001F206D" w:rsidRDefault="00B857C2">
      <w:pPr>
        <w:ind w:left="100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w w:val="142"/>
          <w:sz w:val="24"/>
          <w:szCs w:val="24"/>
        </w:rPr>
        <w:t>s</w:t>
      </w:r>
      <w:r>
        <w:rPr>
          <w:w w:val="125"/>
          <w:sz w:val="24"/>
          <w:szCs w:val="24"/>
        </w:rPr>
        <w:t>c</w:t>
      </w:r>
      <w:r>
        <w:rPr>
          <w:spacing w:val="3"/>
          <w:sz w:val="24"/>
          <w:szCs w:val="24"/>
        </w:rPr>
        <w:t>l</w:t>
      </w:r>
      <w:r>
        <w:rPr>
          <w:spacing w:val="-1"/>
          <w:w w:val="125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w w:val="114"/>
          <w:sz w:val="24"/>
          <w:szCs w:val="24"/>
        </w:rPr>
        <w:t>m</w:t>
      </w:r>
      <w:r>
        <w:rPr>
          <w:w w:val="125"/>
          <w:sz w:val="24"/>
          <w:szCs w:val="24"/>
        </w:rPr>
        <w:t>e</w:t>
      </w:r>
      <w:r>
        <w:rPr>
          <w:w w:val="116"/>
          <w:sz w:val="24"/>
          <w:szCs w:val="24"/>
        </w:rPr>
        <w:t>r</w:t>
      </w:r>
    </w:p>
    <w:p w14:paraId="09ED2EA7" w14:textId="77777777" w:rsidR="001F206D" w:rsidRDefault="00B857C2">
      <w:pPr>
        <w:spacing w:line="180" w:lineRule="exact"/>
        <w:ind w:left="100"/>
        <w:rPr>
          <w:sz w:val="16"/>
          <w:szCs w:val="16"/>
        </w:rPr>
      </w:pPr>
      <w:r>
        <w:rPr>
          <w:w w:val="120"/>
          <w:sz w:val="16"/>
          <w:szCs w:val="16"/>
        </w:rPr>
        <w:t>Ex</w:t>
      </w:r>
      <w:r>
        <w:rPr>
          <w:spacing w:val="-1"/>
          <w:w w:val="120"/>
          <w:sz w:val="16"/>
          <w:szCs w:val="16"/>
        </w:rPr>
        <w:t>c</w:t>
      </w:r>
      <w:r>
        <w:rPr>
          <w:w w:val="120"/>
          <w:sz w:val="16"/>
          <w:szCs w:val="16"/>
        </w:rPr>
        <w:t>ept</w:t>
      </w:r>
      <w:r>
        <w:rPr>
          <w:spacing w:val="-11"/>
          <w:w w:val="120"/>
          <w:sz w:val="16"/>
          <w:szCs w:val="16"/>
        </w:rPr>
        <w:t xml:space="preserve"> </w:t>
      </w:r>
      <w:r>
        <w:rPr>
          <w:spacing w:val="-1"/>
          <w:w w:val="120"/>
          <w:sz w:val="16"/>
          <w:szCs w:val="16"/>
        </w:rPr>
        <w:t>a</w:t>
      </w:r>
      <w:r>
        <w:rPr>
          <w:w w:val="120"/>
          <w:sz w:val="16"/>
          <w:szCs w:val="16"/>
        </w:rPr>
        <w:t>s</w:t>
      </w:r>
      <w:r>
        <w:rPr>
          <w:spacing w:val="16"/>
          <w:w w:val="120"/>
          <w:sz w:val="16"/>
          <w:szCs w:val="16"/>
        </w:rPr>
        <w:t xml:space="preserve"> </w:t>
      </w:r>
      <w:r>
        <w:rPr>
          <w:spacing w:val="2"/>
          <w:w w:val="120"/>
          <w:sz w:val="16"/>
          <w:szCs w:val="16"/>
        </w:rPr>
        <w:t>o</w:t>
      </w:r>
      <w:r>
        <w:rPr>
          <w:spacing w:val="-5"/>
          <w:w w:val="120"/>
          <w:sz w:val="16"/>
          <w:szCs w:val="16"/>
        </w:rPr>
        <w:t>t</w:t>
      </w:r>
      <w:r>
        <w:rPr>
          <w:w w:val="120"/>
          <w:sz w:val="16"/>
          <w:szCs w:val="16"/>
        </w:rPr>
        <w:t>h</w:t>
      </w:r>
      <w:r>
        <w:rPr>
          <w:spacing w:val="-1"/>
          <w:w w:val="120"/>
          <w:sz w:val="16"/>
          <w:szCs w:val="16"/>
        </w:rPr>
        <w:t>e</w:t>
      </w:r>
      <w:r>
        <w:rPr>
          <w:w w:val="120"/>
          <w:sz w:val="16"/>
          <w:szCs w:val="16"/>
        </w:rPr>
        <w:t>rwise</w:t>
      </w:r>
      <w:r>
        <w:rPr>
          <w:spacing w:val="-1"/>
          <w:w w:val="120"/>
          <w:sz w:val="16"/>
          <w:szCs w:val="16"/>
        </w:rPr>
        <w:t xml:space="preserve"> </w:t>
      </w:r>
      <w:r>
        <w:rPr>
          <w:w w:val="120"/>
          <w:sz w:val="16"/>
          <w:szCs w:val="16"/>
        </w:rPr>
        <w:t>st</w:t>
      </w:r>
      <w:r>
        <w:rPr>
          <w:spacing w:val="-1"/>
          <w:w w:val="120"/>
          <w:sz w:val="16"/>
          <w:szCs w:val="16"/>
        </w:rPr>
        <w:t>a</w:t>
      </w:r>
      <w:r>
        <w:rPr>
          <w:w w:val="120"/>
          <w:sz w:val="16"/>
          <w:szCs w:val="16"/>
        </w:rPr>
        <w:t>t</w:t>
      </w:r>
      <w:r>
        <w:rPr>
          <w:spacing w:val="-1"/>
          <w:w w:val="120"/>
          <w:sz w:val="16"/>
          <w:szCs w:val="16"/>
        </w:rPr>
        <w:t>e</w:t>
      </w:r>
      <w:r>
        <w:rPr>
          <w:w w:val="120"/>
          <w:sz w:val="16"/>
          <w:szCs w:val="16"/>
        </w:rPr>
        <w:t>d</w:t>
      </w:r>
      <w:r>
        <w:rPr>
          <w:spacing w:val="20"/>
          <w:w w:val="120"/>
          <w:sz w:val="16"/>
          <w:szCs w:val="16"/>
        </w:rPr>
        <w:t xml:space="preserve"> </w:t>
      </w:r>
      <w:r>
        <w:rPr>
          <w:w w:val="120"/>
          <w:sz w:val="16"/>
          <w:szCs w:val="16"/>
        </w:rPr>
        <w:t>b</w:t>
      </w:r>
      <w:r>
        <w:rPr>
          <w:spacing w:val="-1"/>
          <w:w w:val="120"/>
          <w:sz w:val="16"/>
          <w:szCs w:val="16"/>
        </w:rPr>
        <w:t>e</w:t>
      </w:r>
      <w:r>
        <w:rPr>
          <w:w w:val="120"/>
          <w:sz w:val="16"/>
          <w:szCs w:val="16"/>
        </w:rPr>
        <w:t>l</w:t>
      </w:r>
      <w:r>
        <w:rPr>
          <w:spacing w:val="-2"/>
          <w:w w:val="120"/>
          <w:sz w:val="16"/>
          <w:szCs w:val="16"/>
        </w:rPr>
        <w:t>o</w:t>
      </w:r>
      <w:r>
        <w:rPr>
          <w:w w:val="120"/>
          <w:sz w:val="16"/>
          <w:szCs w:val="16"/>
        </w:rPr>
        <w:t>w</w:t>
      </w:r>
      <w:r>
        <w:rPr>
          <w:spacing w:val="-18"/>
          <w:w w:val="120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[</w:t>
      </w:r>
      <w:r>
        <w:rPr>
          <w:sz w:val="16"/>
          <w:szCs w:val="16"/>
        </w:rPr>
        <w:t>or</w:t>
      </w:r>
      <w:r>
        <w:rPr>
          <w:spacing w:val="29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i</w:t>
      </w:r>
      <w:r>
        <w:rPr>
          <w:sz w:val="16"/>
          <w:szCs w:val="16"/>
        </w:rPr>
        <w:t>n</w:t>
      </w:r>
      <w:r>
        <w:rPr>
          <w:spacing w:val="22"/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 xml:space="preserve">our </w:t>
      </w:r>
      <w:r>
        <w:rPr>
          <w:spacing w:val="8"/>
          <w:sz w:val="16"/>
          <w:szCs w:val="16"/>
        </w:rPr>
        <w:t xml:space="preserve"> </w:t>
      </w:r>
      <w:r>
        <w:rPr>
          <w:spacing w:val="-2"/>
          <w:w w:val="122"/>
          <w:sz w:val="16"/>
          <w:szCs w:val="16"/>
        </w:rPr>
        <w:t>t</w:t>
      </w:r>
      <w:r>
        <w:rPr>
          <w:w w:val="122"/>
          <w:sz w:val="16"/>
          <w:szCs w:val="16"/>
        </w:rPr>
        <w:t>erms</w:t>
      </w:r>
      <w:proofErr w:type="gramEnd"/>
      <w:r>
        <w:rPr>
          <w:spacing w:val="-1"/>
          <w:w w:val="122"/>
          <w:sz w:val="16"/>
          <w:szCs w:val="16"/>
        </w:rPr>
        <w:t xml:space="preserve"> </w:t>
      </w:r>
      <w:r>
        <w:rPr>
          <w:spacing w:val="-4"/>
          <w:w w:val="122"/>
          <w:sz w:val="16"/>
          <w:szCs w:val="16"/>
        </w:rPr>
        <w:t>a</w:t>
      </w:r>
      <w:r>
        <w:rPr>
          <w:spacing w:val="2"/>
          <w:w w:val="122"/>
          <w:sz w:val="16"/>
          <w:szCs w:val="16"/>
        </w:rPr>
        <w:t>n</w:t>
      </w:r>
      <w:r>
        <w:rPr>
          <w:w w:val="122"/>
          <w:sz w:val="16"/>
          <w:szCs w:val="16"/>
        </w:rPr>
        <w:t>d</w:t>
      </w:r>
      <w:r>
        <w:rPr>
          <w:spacing w:val="-1"/>
          <w:w w:val="122"/>
          <w:sz w:val="16"/>
          <w:szCs w:val="16"/>
        </w:rPr>
        <w:t xml:space="preserve"> </w:t>
      </w:r>
      <w:r>
        <w:rPr>
          <w:spacing w:val="-3"/>
          <w:w w:val="126"/>
          <w:sz w:val="16"/>
          <w:szCs w:val="16"/>
        </w:rPr>
        <w:t>c</w:t>
      </w:r>
      <w:r>
        <w:rPr>
          <w:w w:val="122"/>
          <w:sz w:val="16"/>
          <w:szCs w:val="16"/>
        </w:rPr>
        <w:t>on</w:t>
      </w:r>
      <w:r>
        <w:rPr>
          <w:spacing w:val="-2"/>
          <w:w w:val="122"/>
          <w:sz w:val="16"/>
          <w:szCs w:val="16"/>
        </w:rPr>
        <w:t>d</w:t>
      </w:r>
      <w:r>
        <w:rPr>
          <w:sz w:val="16"/>
          <w:szCs w:val="16"/>
        </w:rPr>
        <w:t>i</w:t>
      </w:r>
      <w:r>
        <w:rPr>
          <w:w w:val="120"/>
          <w:sz w:val="16"/>
          <w:szCs w:val="16"/>
        </w:rPr>
        <w:t>t</w:t>
      </w:r>
      <w:r>
        <w:rPr>
          <w:sz w:val="16"/>
          <w:szCs w:val="16"/>
        </w:rPr>
        <w:t>i</w:t>
      </w:r>
      <w:r>
        <w:rPr>
          <w:spacing w:val="2"/>
          <w:w w:val="122"/>
          <w:sz w:val="16"/>
          <w:szCs w:val="16"/>
        </w:rPr>
        <w:t>o</w:t>
      </w:r>
      <w:r>
        <w:rPr>
          <w:spacing w:val="-3"/>
          <w:w w:val="122"/>
          <w:sz w:val="16"/>
          <w:szCs w:val="16"/>
        </w:rPr>
        <w:t>n</w:t>
      </w:r>
      <w:r>
        <w:rPr>
          <w:w w:val="143"/>
          <w:sz w:val="16"/>
          <w:szCs w:val="16"/>
        </w:rPr>
        <w:t>s</w:t>
      </w:r>
      <w:r>
        <w:rPr>
          <w:sz w:val="16"/>
          <w:szCs w:val="16"/>
        </w:rPr>
        <w:t>]</w:t>
      </w:r>
      <w:r>
        <w:rPr>
          <w:w w:val="120"/>
          <w:sz w:val="16"/>
          <w:szCs w:val="16"/>
        </w:rPr>
        <w:t>:</w:t>
      </w:r>
    </w:p>
    <w:p w14:paraId="6B23814D" w14:textId="77777777" w:rsidR="001F206D" w:rsidRDefault="00B857C2">
      <w:pPr>
        <w:tabs>
          <w:tab w:val="left" w:pos="1020"/>
        </w:tabs>
        <w:spacing w:line="200" w:lineRule="exact"/>
        <w:ind w:left="1026" w:right="88" w:hanging="566"/>
        <w:rPr>
          <w:sz w:val="16"/>
          <w:szCs w:val="16"/>
        </w:rPr>
      </w:pPr>
      <w:r>
        <w:rPr>
          <w:rFonts w:ascii="Segoe Fluent Icons" w:eastAsia="Segoe Fluent Icons" w:hAnsi="Segoe Fluent Icons" w:cs="Segoe Fluent Icons"/>
          <w:w w:val="46"/>
          <w:sz w:val="16"/>
          <w:szCs w:val="16"/>
        </w:rPr>
        <w:t></w:t>
      </w:r>
      <w:r>
        <w:rPr>
          <w:rFonts w:ascii="Segoe Fluent Icons" w:eastAsia="Segoe Fluent Icons" w:hAnsi="Segoe Fluent Icons" w:cs="Segoe Fluent Icons"/>
          <w:sz w:val="16"/>
          <w:szCs w:val="16"/>
        </w:rPr>
        <w:tab/>
      </w:r>
      <w:r>
        <w:rPr>
          <w:spacing w:val="-1"/>
          <w:w w:val="111"/>
          <w:sz w:val="16"/>
          <w:szCs w:val="16"/>
        </w:rPr>
        <w:t>a</w:t>
      </w:r>
      <w:r>
        <w:rPr>
          <w:spacing w:val="2"/>
          <w:w w:val="111"/>
          <w:sz w:val="16"/>
          <w:szCs w:val="16"/>
        </w:rPr>
        <w:t>l</w:t>
      </w:r>
      <w:r>
        <w:rPr>
          <w:w w:val="111"/>
          <w:sz w:val="16"/>
          <w:szCs w:val="16"/>
        </w:rPr>
        <w:t>l</w:t>
      </w:r>
      <w:r>
        <w:rPr>
          <w:spacing w:val="-7"/>
          <w:w w:val="111"/>
          <w:sz w:val="16"/>
          <w:szCs w:val="16"/>
        </w:rPr>
        <w:t xml:space="preserve"> </w:t>
      </w:r>
      <w:r>
        <w:rPr>
          <w:w w:val="122"/>
          <w:sz w:val="16"/>
          <w:szCs w:val="16"/>
        </w:rPr>
        <w:t>p</w:t>
      </w:r>
      <w:r>
        <w:rPr>
          <w:spacing w:val="-1"/>
          <w:w w:val="126"/>
          <w:sz w:val="16"/>
          <w:szCs w:val="16"/>
        </w:rPr>
        <w:t>a</w:t>
      </w:r>
      <w:r>
        <w:rPr>
          <w:w w:val="117"/>
          <w:sz w:val="16"/>
          <w:szCs w:val="16"/>
        </w:rPr>
        <w:t>r</w:t>
      </w:r>
      <w:r>
        <w:rPr>
          <w:spacing w:val="-4"/>
          <w:w w:val="120"/>
          <w:sz w:val="16"/>
          <w:szCs w:val="16"/>
        </w:rPr>
        <w:t>t</w:t>
      </w:r>
      <w:r>
        <w:rPr>
          <w:sz w:val="16"/>
          <w:szCs w:val="16"/>
        </w:rPr>
        <w:t>i</w:t>
      </w:r>
      <w:r>
        <w:rPr>
          <w:w w:val="126"/>
          <w:sz w:val="16"/>
          <w:szCs w:val="16"/>
        </w:rPr>
        <w:t>c</w:t>
      </w:r>
      <w:r>
        <w:rPr>
          <w:spacing w:val="2"/>
          <w:sz w:val="16"/>
          <w:szCs w:val="16"/>
        </w:rPr>
        <w:t>i</w:t>
      </w:r>
      <w:r>
        <w:rPr>
          <w:w w:val="122"/>
          <w:sz w:val="16"/>
          <w:szCs w:val="16"/>
        </w:rPr>
        <w:t>p</w:t>
      </w:r>
      <w:r>
        <w:rPr>
          <w:spacing w:val="-1"/>
          <w:w w:val="126"/>
          <w:sz w:val="16"/>
          <w:szCs w:val="16"/>
        </w:rPr>
        <w:t>a</w:t>
      </w:r>
      <w:r>
        <w:rPr>
          <w:w w:val="122"/>
          <w:sz w:val="16"/>
          <w:szCs w:val="16"/>
        </w:rPr>
        <w:t>n</w:t>
      </w:r>
      <w:r>
        <w:rPr>
          <w:w w:val="120"/>
          <w:sz w:val="16"/>
          <w:szCs w:val="16"/>
        </w:rPr>
        <w:t>t</w:t>
      </w:r>
      <w:r>
        <w:rPr>
          <w:w w:val="143"/>
          <w:sz w:val="16"/>
          <w:szCs w:val="16"/>
        </w:rPr>
        <w:t>s</w:t>
      </w:r>
      <w:r>
        <w:rPr>
          <w:spacing w:val="-7"/>
          <w:sz w:val="16"/>
          <w:szCs w:val="16"/>
        </w:rPr>
        <w:t xml:space="preserve"> </w:t>
      </w:r>
      <w:r>
        <w:rPr>
          <w:w w:val="120"/>
          <w:sz w:val="16"/>
          <w:szCs w:val="16"/>
        </w:rPr>
        <w:t>und</w:t>
      </w:r>
      <w:r>
        <w:rPr>
          <w:spacing w:val="-1"/>
          <w:w w:val="120"/>
          <w:sz w:val="16"/>
          <w:szCs w:val="16"/>
        </w:rPr>
        <w:t>e</w:t>
      </w:r>
      <w:r>
        <w:rPr>
          <w:w w:val="120"/>
          <w:sz w:val="16"/>
          <w:szCs w:val="16"/>
        </w:rPr>
        <w:t>rt</w:t>
      </w:r>
      <w:r>
        <w:rPr>
          <w:spacing w:val="-1"/>
          <w:w w:val="120"/>
          <w:sz w:val="16"/>
          <w:szCs w:val="16"/>
        </w:rPr>
        <w:t>ak</w:t>
      </w:r>
      <w:r>
        <w:rPr>
          <w:w w:val="120"/>
          <w:sz w:val="16"/>
          <w:szCs w:val="16"/>
        </w:rPr>
        <w:t>e</w:t>
      </w:r>
      <w:r>
        <w:rPr>
          <w:spacing w:val="-3"/>
          <w:w w:val="120"/>
          <w:sz w:val="16"/>
          <w:szCs w:val="16"/>
        </w:rPr>
        <w:t xml:space="preserve"> </w:t>
      </w:r>
      <w:r>
        <w:rPr>
          <w:spacing w:val="-1"/>
          <w:w w:val="120"/>
          <w:sz w:val="16"/>
          <w:szCs w:val="16"/>
        </w:rPr>
        <w:t>ac</w:t>
      </w:r>
      <w:r>
        <w:rPr>
          <w:w w:val="120"/>
          <w:sz w:val="16"/>
          <w:szCs w:val="16"/>
        </w:rPr>
        <w:t>ti</w:t>
      </w:r>
      <w:r>
        <w:rPr>
          <w:spacing w:val="-4"/>
          <w:w w:val="120"/>
          <w:sz w:val="16"/>
          <w:szCs w:val="16"/>
        </w:rPr>
        <w:t>v</w:t>
      </w:r>
      <w:r>
        <w:rPr>
          <w:w w:val="120"/>
          <w:sz w:val="16"/>
          <w:szCs w:val="16"/>
        </w:rPr>
        <w:t>it</w:t>
      </w:r>
      <w:r>
        <w:rPr>
          <w:spacing w:val="2"/>
          <w:w w:val="120"/>
          <w:sz w:val="16"/>
          <w:szCs w:val="16"/>
        </w:rPr>
        <w:t>i</w:t>
      </w:r>
      <w:r>
        <w:rPr>
          <w:spacing w:val="-1"/>
          <w:w w:val="120"/>
          <w:sz w:val="16"/>
          <w:szCs w:val="16"/>
        </w:rPr>
        <w:t>e</w:t>
      </w:r>
      <w:r>
        <w:rPr>
          <w:w w:val="120"/>
          <w:sz w:val="16"/>
          <w:szCs w:val="16"/>
        </w:rPr>
        <w:t>s</w:t>
      </w:r>
      <w:r>
        <w:rPr>
          <w:spacing w:val="-20"/>
          <w:w w:val="120"/>
          <w:sz w:val="16"/>
          <w:szCs w:val="16"/>
        </w:rPr>
        <w:t xml:space="preserve"> </w:t>
      </w:r>
      <w:r>
        <w:rPr>
          <w:w w:val="120"/>
          <w:sz w:val="16"/>
          <w:szCs w:val="16"/>
        </w:rPr>
        <w:t>at</w:t>
      </w:r>
      <w:r>
        <w:rPr>
          <w:spacing w:val="-9"/>
          <w:w w:val="120"/>
          <w:sz w:val="16"/>
          <w:szCs w:val="16"/>
        </w:rPr>
        <w:t xml:space="preserve"> </w:t>
      </w:r>
      <w:r>
        <w:rPr>
          <w:sz w:val="16"/>
          <w:szCs w:val="16"/>
        </w:rPr>
        <w:t>N</w:t>
      </w:r>
      <w:r>
        <w:rPr>
          <w:spacing w:val="-1"/>
          <w:sz w:val="16"/>
          <w:szCs w:val="16"/>
        </w:rPr>
        <w:t>S</w:t>
      </w:r>
      <w:r>
        <w:rPr>
          <w:spacing w:val="2"/>
          <w:sz w:val="16"/>
          <w:szCs w:val="16"/>
        </w:rPr>
        <w:t>E</w:t>
      </w:r>
      <w:r>
        <w:rPr>
          <w:sz w:val="16"/>
          <w:szCs w:val="16"/>
        </w:rPr>
        <w:t>A</w:t>
      </w:r>
      <w:r>
        <w:rPr>
          <w:spacing w:val="22"/>
          <w:sz w:val="16"/>
          <w:szCs w:val="16"/>
        </w:rPr>
        <w:t xml:space="preserve"> </w:t>
      </w:r>
      <w:r>
        <w:rPr>
          <w:spacing w:val="-1"/>
          <w:w w:val="120"/>
          <w:sz w:val="16"/>
          <w:szCs w:val="16"/>
        </w:rPr>
        <w:t>eve</w:t>
      </w:r>
      <w:r>
        <w:rPr>
          <w:spacing w:val="2"/>
          <w:w w:val="120"/>
          <w:sz w:val="16"/>
          <w:szCs w:val="16"/>
        </w:rPr>
        <w:t>n</w:t>
      </w:r>
      <w:r>
        <w:rPr>
          <w:spacing w:val="-2"/>
          <w:w w:val="120"/>
          <w:sz w:val="16"/>
          <w:szCs w:val="16"/>
        </w:rPr>
        <w:t>t</w:t>
      </w:r>
      <w:r>
        <w:rPr>
          <w:w w:val="120"/>
          <w:sz w:val="16"/>
          <w:szCs w:val="16"/>
        </w:rPr>
        <w:t>s</w:t>
      </w:r>
      <w:r>
        <w:rPr>
          <w:spacing w:val="5"/>
          <w:w w:val="120"/>
          <w:sz w:val="16"/>
          <w:szCs w:val="16"/>
        </w:rPr>
        <w:t xml:space="preserve"> </w:t>
      </w:r>
      <w:r>
        <w:rPr>
          <w:w w:val="120"/>
          <w:sz w:val="16"/>
          <w:szCs w:val="16"/>
        </w:rPr>
        <w:t>at</w:t>
      </w:r>
      <w:r>
        <w:rPr>
          <w:spacing w:val="-9"/>
          <w:w w:val="120"/>
          <w:sz w:val="16"/>
          <w:szCs w:val="16"/>
        </w:rPr>
        <w:t xml:space="preserve"> </w:t>
      </w:r>
      <w:r>
        <w:rPr>
          <w:w w:val="120"/>
          <w:sz w:val="16"/>
          <w:szCs w:val="16"/>
        </w:rPr>
        <w:t>th</w:t>
      </w:r>
      <w:r>
        <w:rPr>
          <w:spacing w:val="-5"/>
          <w:w w:val="120"/>
          <w:sz w:val="16"/>
          <w:szCs w:val="16"/>
        </w:rPr>
        <w:t>e</w:t>
      </w:r>
      <w:r>
        <w:rPr>
          <w:spacing w:val="2"/>
          <w:w w:val="120"/>
          <w:sz w:val="16"/>
          <w:szCs w:val="16"/>
        </w:rPr>
        <w:t>i</w:t>
      </w:r>
      <w:r>
        <w:rPr>
          <w:w w:val="120"/>
          <w:sz w:val="16"/>
          <w:szCs w:val="16"/>
        </w:rPr>
        <w:t>r</w:t>
      </w:r>
      <w:r>
        <w:rPr>
          <w:spacing w:val="-16"/>
          <w:w w:val="120"/>
          <w:sz w:val="16"/>
          <w:szCs w:val="16"/>
        </w:rPr>
        <w:t xml:space="preserve"> </w:t>
      </w:r>
      <w:proofErr w:type="gramStart"/>
      <w:r>
        <w:rPr>
          <w:spacing w:val="-3"/>
          <w:sz w:val="16"/>
          <w:szCs w:val="16"/>
        </w:rPr>
        <w:t>o</w:t>
      </w:r>
      <w:r>
        <w:rPr>
          <w:sz w:val="16"/>
          <w:szCs w:val="16"/>
        </w:rPr>
        <w:t xml:space="preserve">wn </w:t>
      </w:r>
      <w:r>
        <w:rPr>
          <w:spacing w:val="1"/>
          <w:sz w:val="16"/>
          <w:szCs w:val="16"/>
        </w:rPr>
        <w:t xml:space="preserve"> </w:t>
      </w:r>
      <w:r>
        <w:rPr>
          <w:spacing w:val="-3"/>
          <w:w w:val="117"/>
          <w:sz w:val="16"/>
          <w:szCs w:val="16"/>
        </w:rPr>
        <w:t>r</w:t>
      </w:r>
      <w:r>
        <w:rPr>
          <w:spacing w:val="2"/>
          <w:w w:val="117"/>
          <w:sz w:val="16"/>
          <w:szCs w:val="16"/>
        </w:rPr>
        <w:t>i</w:t>
      </w:r>
      <w:r>
        <w:rPr>
          <w:spacing w:val="-1"/>
          <w:w w:val="117"/>
          <w:sz w:val="16"/>
          <w:szCs w:val="16"/>
        </w:rPr>
        <w:t>sk</w:t>
      </w:r>
      <w:proofErr w:type="gramEnd"/>
      <w:r>
        <w:rPr>
          <w:w w:val="117"/>
          <w:sz w:val="16"/>
          <w:szCs w:val="16"/>
        </w:rPr>
        <w:t>.</w:t>
      </w:r>
      <w:r>
        <w:rPr>
          <w:spacing w:val="26"/>
          <w:w w:val="117"/>
          <w:sz w:val="16"/>
          <w:szCs w:val="16"/>
        </w:rPr>
        <w:t xml:space="preserve"> </w:t>
      </w:r>
      <w:r>
        <w:rPr>
          <w:w w:val="120"/>
          <w:sz w:val="16"/>
          <w:szCs w:val="16"/>
        </w:rPr>
        <w:t>P</w:t>
      </w:r>
      <w:r>
        <w:rPr>
          <w:spacing w:val="2"/>
          <w:sz w:val="16"/>
          <w:szCs w:val="16"/>
        </w:rPr>
        <w:t>l</w:t>
      </w:r>
      <w:r>
        <w:rPr>
          <w:spacing w:val="-1"/>
          <w:w w:val="126"/>
          <w:sz w:val="16"/>
          <w:szCs w:val="16"/>
        </w:rPr>
        <w:t>ea</w:t>
      </w:r>
      <w:r>
        <w:rPr>
          <w:spacing w:val="-1"/>
          <w:w w:val="143"/>
          <w:sz w:val="16"/>
          <w:szCs w:val="16"/>
        </w:rPr>
        <w:t>s</w:t>
      </w:r>
      <w:r>
        <w:rPr>
          <w:w w:val="126"/>
          <w:sz w:val="16"/>
          <w:szCs w:val="16"/>
        </w:rPr>
        <w:t>e</w:t>
      </w:r>
      <w:r>
        <w:rPr>
          <w:spacing w:val="-5"/>
          <w:sz w:val="16"/>
          <w:szCs w:val="16"/>
        </w:rPr>
        <w:t xml:space="preserve"> </w:t>
      </w:r>
      <w:r>
        <w:rPr>
          <w:w w:val="124"/>
          <w:sz w:val="16"/>
          <w:szCs w:val="16"/>
        </w:rPr>
        <w:t>en</w:t>
      </w:r>
      <w:r>
        <w:rPr>
          <w:spacing w:val="-4"/>
          <w:w w:val="124"/>
          <w:sz w:val="16"/>
          <w:szCs w:val="16"/>
        </w:rPr>
        <w:t>s</w:t>
      </w:r>
      <w:r>
        <w:rPr>
          <w:w w:val="124"/>
          <w:sz w:val="16"/>
          <w:szCs w:val="16"/>
        </w:rPr>
        <w:t>ure</w:t>
      </w:r>
      <w:r>
        <w:rPr>
          <w:spacing w:val="-7"/>
          <w:w w:val="124"/>
          <w:sz w:val="16"/>
          <w:szCs w:val="16"/>
        </w:rPr>
        <w:t xml:space="preserve"> </w:t>
      </w:r>
      <w:r>
        <w:rPr>
          <w:w w:val="124"/>
          <w:sz w:val="16"/>
          <w:szCs w:val="16"/>
        </w:rPr>
        <w:t>th</w:t>
      </w:r>
      <w:r>
        <w:rPr>
          <w:spacing w:val="-1"/>
          <w:w w:val="124"/>
          <w:sz w:val="16"/>
          <w:szCs w:val="16"/>
        </w:rPr>
        <w:t>a</w:t>
      </w:r>
      <w:r>
        <w:rPr>
          <w:w w:val="124"/>
          <w:sz w:val="16"/>
          <w:szCs w:val="16"/>
        </w:rPr>
        <w:t>t</w:t>
      </w:r>
      <w:r>
        <w:rPr>
          <w:spacing w:val="-18"/>
          <w:w w:val="124"/>
          <w:sz w:val="16"/>
          <w:szCs w:val="16"/>
        </w:rPr>
        <w:t xml:space="preserve"> </w:t>
      </w:r>
      <w:proofErr w:type="gramStart"/>
      <w:r>
        <w:rPr>
          <w:spacing w:val="-1"/>
          <w:sz w:val="16"/>
          <w:szCs w:val="16"/>
        </w:rPr>
        <w:t>y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 xml:space="preserve">u  </w:t>
      </w:r>
      <w:r>
        <w:rPr>
          <w:spacing w:val="-1"/>
          <w:w w:val="122"/>
          <w:sz w:val="16"/>
          <w:szCs w:val="16"/>
        </w:rPr>
        <w:t>s</w:t>
      </w:r>
      <w:r>
        <w:rPr>
          <w:w w:val="122"/>
          <w:sz w:val="16"/>
          <w:szCs w:val="16"/>
        </w:rPr>
        <w:t>e</w:t>
      </w:r>
      <w:r>
        <w:rPr>
          <w:spacing w:val="-1"/>
          <w:w w:val="122"/>
          <w:sz w:val="16"/>
          <w:szCs w:val="16"/>
        </w:rPr>
        <w:t>e</w:t>
      </w:r>
      <w:r>
        <w:rPr>
          <w:w w:val="122"/>
          <w:sz w:val="16"/>
          <w:szCs w:val="16"/>
        </w:rPr>
        <w:t>k</w:t>
      </w:r>
      <w:proofErr w:type="gramEnd"/>
      <w:r>
        <w:rPr>
          <w:spacing w:val="-5"/>
          <w:w w:val="122"/>
          <w:sz w:val="16"/>
          <w:szCs w:val="16"/>
        </w:rPr>
        <w:t xml:space="preserve"> </w:t>
      </w:r>
      <w:r>
        <w:rPr>
          <w:w w:val="122"/>
          <w:sz w:val="16"/>
          <w:szCs w:val="16"/>
        </w:rPr>
        <w:t>and</w:t>
      </w:r>
      <w:r>
        <w:rPr>
          <w:spacing w:val="-10"/>
          <w:w w:val="122"/>
          <w:sz w:val="16"/>
          <w:szCs w:val="16"/>
        </w:rPr>
        <w:t xml:space="preserve"> </w:t>
      </w:r>
      <w:r>
        <w:rPr>
          <w:w w:val="122"/>
          <w:sz w:val="16"/>
          <w:szCs w:val="16"/>
        </w:rPr>
        <w:t>a</w:t>
      </w:r>
      <w:r>
        <w:rPr>
          <w:spacing w:val="-1"/>
          <w:w w:val="122"/>
          <w:sz w:val="16"/>
          <w:szCs w:val="16"/>
        </w:rPr>
        <w:t>c</w:t>
      </w:r>
      <w:r>
        <w:rPr>
          <w:w w:val="122"/>
          <w:sz w:val="16"/>
          <w:szCs w:val="16"/>
        </w:rPr>
        <w:t>t</w:t>
      </w:r>
      <w:r>
        <w:rPr>
          <w:spacing w:val="-9"/>
          <w:w w:val="122"/>
          <w:sz w:val="16"/>
          <w:szCs w:val="16"/>
        </w:rPr>
        <w:t xml:space="preserve"> </w:t>
      </w:r>
      <w:r>
        <w:rPr>
          <w:w w:val="122"/>
          <w:sz w:val="16"/>
          <w:szCs w:val="16"/>
        </w:rPr>
        <w:t>u</w:t>
      </w:r>
      <w:r>
        <w:rPr>
          <w:spacing w:val="-2"/>
          <w:w w:val="122"/>
          <w:sz w:val="16"/>
          <w:szCs w:val="16"/>
        </w:rPr>
        <w:t>p</w:t>
      </w:r>
      <w:r>
        <w:rPr>
          <w:w w:val="122"/>
          <w:sz w:val="16"/>
          <w:szCs w:val="16"/>
        </w:rPr>
        <w:t>on</w:t>
      </w:r>
      <w:r>
        <w:rPr>
          <w:spacing w:val="-11"/>
          <w:w w:val="122"/>
          <w:sz w:val="16"/>
          <w:szCs w:val="16"/>
        </w:rPr>
        <w:t xml:space="preserve"> </w:t>
      </w:r>
      <w:r>
        <w:rPr>
          <w:spacing w:val="-1"/>
          <w:w w:val="122"/>
          <w:sz w:val="16"/>
          <w:szCs w:val="16"/>
        </w:rPr>
        <w:t>a</w:t>
      </w:r>
      <w:r>
        <w:rPr>
          <w:w w:val="122"/>
          <w:sz w:val="16"/>
          <w:szCs w:val="16"/>
        </w:rPr>
        <w:t>ny</w:t>
      </w:r>
      <w:r>
        <w:rPr>
          <w:spacing w:val="-19"/>
          <w:w w:val="122"/>
          <w:sz w:val="16"/>
          <w:szCs w:val="16"/>
        </w:rPr>
        <w:t xml:space="preserve"> </w:t>
      </w:r>
      <w:r>
        <w:rPr>
          <w:spacing w:val="-4"/>
          <w:w w:val="126"/>
          <w:sz w:val="16"/>
          <w:szCs w:val="16"/>
        </w:rPr>
        <w:t>a</w:t>
      </w:r>
      <w:r>
        <w:rPr>
          <w:spacing w:val="2"/>
          <w:w w:val="122"/>
          <w:sz w:val="16"/>
          <w:szCs w:val="16"/>
        </w:rPr>
        <w:t>p</w:t>
      </w:r>
      <w:r>
        <w:rPr>
          <w:w w:val="122"/>
          <w:sz w:val="16"/>
          <w:szCs w:val="16"/>
        </w:rPr>
        <w:t>p</w:t>
      </w:r>
      <w:r>
        <w:rPr>
          <w:spacing w:val="-1"/>
          <w:w w:val="117"/>
          <w:sz w:val="16"/>
          <w:szCs w:val="16"/>
        </w:rPr>
        <w:t>r</w:t>
      </w:r>
      <w:r>
        <w:rPr>
          <w:spacing w:val="2"/>
          <w:w w:val="122"/>
          <w:sz w:val="16"/>
          <w:szCs w:val="16"/>
        </w:rPr>
        <w:t>o</w:t>
      </w:r>
      <w:r>
        <w:rPr>
          <w:spacing w:val="-3"/>
          <w:w w:val="122"/>
          <w:sz w:val="16"/>
          <w:szCs w:val="16"/>
        </w:rPr>
        <w:t>p</w:t>
      </w:r>
      <w:r>
        <w:rPr>
          <w:w w:val="117"/>
          <w:sz w:val="16"/>
          <w:szCs w:val="16"/>
        </w:rPr>
        <w:t>r</w:t>
      </w:r>
      <w:r>
        <w:rPr>
          <w:spacing w:val="2"/>
          <w:sz w:val="16"/>
          <w:szCs w:val="16"/>
        </w:rPr>
        <w:t>i</w:t>
      </w:r>
      <w:r>
        <w:rPr>
          <w:spacing w:val="-1"/>
          <w:w w:val="126"/>
          <w:sz w:val="16"/>
          <w:szCs w:val="16"/>
        </w:rPr>
        <w:t>a</w:t>
      </w:r>
      <w:r>
        <w:rPr>
          <w:w w:val="120"/>
          <w:sz w:val="16"/>
          <w:szCs w:val="16"/>
        </w:rPr>
        <w:t>t</w:t>
      </w:r>
      <w:r>
        <w:rPr>
          <w:w w:val="126"/>
          <w:sz w:val="16"/>
          <w:szCs w:val="16"/>
        </w:rPr>
        <w:t xml:space="preserve">e </w:t>
      </w:r>
      <w:r>
        <w:rPr>
          <w:spacing w:val="2"/>
          <w:w w:val="117"/>
          <w:sz w:val="16"/>
          <w:szCs w:val="16"/>
        </w:rPr>
        <w:t>m</w:t>
      </w:r>
      <w:r>
        <w:rPr>
          <w:spacing w:val="-1"/>
          <w:w w:val="117"/>
          <w:sz w:val="16"/>
          <w:szCs w:val="16"/>
        </w:rPr>
        <w:t>e</w:t>
      </w:r>
      <w:r>
        <w:rPr>
          <w:w w:val="117"/>
          <w:sz w:val="16"/>
          <w:szCs w:val="16"/>
        </w:rPr>
        <w:t>dic</w:t>
      </w:r>
      <w:r>
        <w:rPr>
          <w:spacing w:val="-3"/>
          <w:w w:val="117"/>
          <w:sz w:val="16"/>
          <w:szCs w:val="16"/>
        </w:rPr>
        <w:t>a</w:t>
      </w:r>
      <w:r>
        <w:rPr>
          <w:w w:val="117"/>
          <w:sz w:val="16"/>
          <w:szCs w:val="16"/>
        </w:rPr>
        <w:t>l</w:t>
      </w:r>
      <w:r>
        <w:rPr>
          <w:spacing w:val="5"/>
          <w:w w:val="117"/>
          <w:sz w:val="16"/>
          <w:szCs w:val="16"/>
        </w:rPr>
        <w:t xml:space="preserve"> </w:t>
      </w:r>
      <w:r>
        <w:rPr>
          <w:spacing w:val="-1"/>
          <w:w w:val="117"/>
          <w:sz w:val="16"/>
          <w:szCs w:val="16"/>
        </w:rPr>
        <w:t>a</w:t>
      </w:r>
      <w:r>
        <w:rPr>
          <w:w w:val="117"/>
          <w:sz w:val="16"/>
          <w:szCs w:val="16"/>
        </w:rPr>
        <w:t>d</w:t>
      </w:r>
      <w:r>
        <w:rPr>
          <w:spacing w:val="-3"/>
          <w:w w:val="117"/>
          <w:sz w:val="16"/>
          <w:szCs w:val="16"/>
        </w:rPr>
        <w:t>v</w:t>
      </w:r>
      <w:r>
        <w:rPr>
          <w:w w:val="117"/>
          <w:sz w:val="16"/>
          <w:szCs w:val="16"/>
        </w:rPr>
        <w:t>ice</w:t>
      </w:r>
      <w:r>
        <w:rPr>
          <w:spacing w:val="11"/>
          <w:w w:val="117"/>
          <w:sz w:val="16"/>
          <w:szCs w:val="16"/>
        </w:rPr>
        <w:t xml:space="preserve"> </w:t>
      </w:r>
      <w:r>
        <w:rPr>
          <w:spacing w:val="-3"/>
          <w:w w:val="117"/>
          <w:sz w:val="16"/>
          <w:szCs w:val="16"/>
        </w:rPr>
        <w:t>w</w:t>
      </w:r>
      <w:r>
        <w:rPr>
          <w:w w:val="117"/>
          <w:sz w:val="16"/>
          <w:szCs w:val="16"/>
        </w:rPr>
        <w:t>hich</w:t>
      </w:r>
      <w:r>
        <w:rPr>
          <w:spacing w:val="-7"/>
          <w:w w:val="117"/>
          <w:sz w:val="16"/>
          <w:szCs w:val="16"/>
        </w:rPr>
        <w:t xml:space="preserve"> </w:t>
      </w:r>
      <w:proofErr w:type="gramStart"/>
      <w:r>
        <w:rPr>
          <w:spacing w:val="-1"/>
          <w:sz w:val="16"/>
          <w:szCs w:val="16"/>
        </w:rPr>
        <w:t>y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 xml:space="preserve">u </w:t>
      </w:r>
      <w:r>
        <w:rPr>
          <w:spacing w:val="7"/>
          <w:sz w:val="16"/>
          <w:szCs w:val="16"/>
        </w:rPr>
        <w:t xml:space="preserve"> </w:t>
      </w:r>
      <w:r>
        <w:rPr>
          <w:w w:val="119"/>
          <w:sz w:val="16"/>
          <w:szCs w:val="16"/>
        </w:rPr>
        <w:t>r</w:t>
      </w:r>
      <w:r>
        <w:rPr>
          <w:spacing w:val="-1"/>
          <w:w w:val="119"/>
          <w:sz w:val="16"/>
          <w:szCs w:val="16"/>
        </w:rPr>
        <w:t>eceiv</w:t>
      </w:r>
      <w:r>
        <w:rPr>
          <w:w w:val="119"/>
          <w:sz w:val="16"/>
          <w:szCs w:val="16"/>
        </w:rPr>
        <w:t>e</w:t>
      </w:r>
      <w:proofErr w:type="gramEnd"/>
      <w:r>
        <w:rPr>
          <w:spacing w:val="2"/>
          <w:w w:val="119"/>
          <w:sz w:val="16"/>
          <w:szCs w:val="16"/>
        </w:rPr>
        <w:t xml:space="preserve"> b</w:t>
      </w:r>
      <w:r>
        <w:rPr>
          <w:spacing w:val="-1"/>
          <w:w w:val="119"/>
          <w:sz w:val="16"/>
          <w:szCs w:val="16"/>
        </w:rPr>
        <w:t>e</w:t>
      </w:r>
      <w:r>
        <w:rPr>
          <w:w w:val="119"/>
          <w:sz w:val="16"/>
          <w:szCs w:val="16"/>
        </w:rPr>
        <w:t>fo</w:t>
      </w:r>
      <w:r>
        <w:rPr>
          <w:spacing w:val="-1"/>
          <w:w w:val="119"/>
          <w:sz w:val="16"/>
          <w:szCs w:val="16"/>
        </w:rPr>
        <w:t>r</w:t>
      </w:r>
      <w:r>
        <w:rPr>
          <w:w w:val="119"/>
          <w:sz w:val="16"/>
          <w:szCs w:val="16"/>
        </w:rPr>
        <w:t>e</w:t>
      </w:r>
      <w:r>
        <w:rPr>
          <w:spacing w:val="1"/>
          <w:w w:val="119"/>
          <w:sz w:val="16"/>
          <w:szCs w:val="16"/>
        </w:rPr>
        <w:t xml:space="preserve"> </w:t>
      </w:r>
      <w:r>
        <w:rPr>
          <w:spacing w:val="-2"/>
          <w:w w:val="119"/>
          <w:sz w:val="16"/>
          <w:szCs w:val="16"/>
        </w:rPr>
        <w:t>u</w:t>
      </w:r>
      <w:r>
        <w:rPr>
          <w:w w:val="119"/>
          <w:sz w:val="16"/>
          <w:szCs w:val="16"/>
        </w:rPr>
        <w:t>n</w:t>
      </w:r>
      <w:r>
        <w:rPr>
          <w:spacing w:val="2"/>
          <w:w w:val="119"/>
          <w:sz w:val="16"/>
          <w:szCs w:val="16"/>
        </w:rPr>
        <w:t>d</w:t>
      </w:r>
      <w:r>
        <w:rPr>
          <w:spacing w:val="-1"/>
          <w:w w:val="119"/>
          <w:sz w:val="16"/>
          <w:szCs w:val="16"/>
        </w:rPr>
        <w:t>e</w:t>
      </w:r>
      <w:r>
        <w:rPr>
          <w:w w:val="119"/>
          <w:sz w:val="16"/>
          <w:szCs w:val="16"/>
        </w:rPr>
        <w:t>rt</w:t>
      </w:r>
      <w:r>
        <w:rPr>
          <w:spacing w:val="-4"/>
          <w:w w:val="119"/>
          <w:sz w:val="16"/>
          <w:szCs w:val="16"/>
        </w:rPr>
        <w:t>a</w:t>
      </w:r>
      <w:r>
        <w:rPr>
          <w:w w:val="119"/>
          <w:sz w:val="16"/>
          <w:szCs w:val="16"/>
        </w:rPr>
        <w:t>ki</w:t>
      </w:r>
      <w:r>
        <w:rPr>
          <w:spacing w:val="2"/>
          <w:w w:val="119"/>
          <w:sz w:val="16"/>
          <w:szCs w:val="16"/>
        </w:rPr>
        <w:t>n</w:t>
      </w:r>
      <w:r>
        <w:rPr>
          <w:w w:val="119"/>
          <w:sz w:val="16"/>
          <w:szCs w:val="16"/>
        </w:rPr>
        <w:t>g</w:t>
      </w:r>
      <w:r>
        <w:rPr>
          <w:spacing w:val="2"/>
          <w:w w:val="119"/>
          <w:sz w:val="16"/>
          <w:szCs w:val="16"/>
        </w:rPr>
        <w:t xml:space="preserve"> </w:t>
      </w:r>
      <w:r>
        <w:rPr>
          <w:spacing w:val="-1"/>
          <w:w w:val="119"/>
          <w:sz w:val="16"/>
          <w:szCs w:val="16"/>
        </w:rPr>
        <w:t>a</w:t>
      </w:r>
      <w:r>
        <w:rPr>
          <w:spacing w:val="2"/>
          <w:w w:val="119"/>
          <w:sz w:val="16"/>
          <w:szCs w:val="16"/>
        </w:rPr>
        <w:t>n</w:t>
      </w:r>
      <w:r>
        <w:rPr>
          <w:w w:val="119"/>
          <w:sz w:val="16"/>
          <w:szCs w:val="16"/>
        </w:rPr>
        <w:t>y</w:t>
      </w:r>
      <w:r>
        <w:rPr>
          <w:spacing w:val="-5"/>
          <w:w w:val="119"/>
          <w:sz w:val="16"/>
          <w:szCs w:val="16"/>
        </w:rPr>
        <w:t xml:space="preserve"> </w:t>
      </w:r>
      <w:r>
        <w:rPr>
          <w:spacing w:val="-1"/>
          <w:w w:val="119"/>
          <w:sz w:val="16"/>
          <w:szCs w:val="16"/>
        </w:rPr>
        <w:t>ac</w:t>
      </w:r>
      <w:r>
        <w:rPr>
          <w:w w:val="119"/>
          <w:sz w:val="16"/>
          <w:szCs w:val="16"/>
        </w:rPr>
        <w:t>ti</w:t>
      </w:r>
      <w:r>
        <w:rPr>
          <w:spacing w:val="-1"/>
          <w:w w:val="119"/>
          <w:sz w:val="16"/>
          <w:szCs w:val="16"/>
        </w:rPr>
        <w:t>vi</w:t>
      </w:r>
      <w:r>
        <w:rPr>
          <w:w w:val="119"/>
          <w:sz w:val="16"/>
          <w:szCs w:val="16"/>
        </w:rPr>
        <w:t>ty</w:t>
      </w:r>
      <w:r>
        <w:rPr>
          <w:spacing w:val="-22"/>
          <w:w w:val="119"/>
          <w:sz w:val="16"/>
          <w:szCs w:val="16"/>
        </w:rPr>
        <w:t xml:space="preserve"> </w:t>
      </w:r>
      <w:r>
        <w:rPr>
          <w:w w:val="119"/>
          <w:sz w:val="16"/>
          <w:szCs w:val="16"/>
        </w:rPr>
        <w:t>at</w:t>
      </w:r>
      <w:r>
        <w:rPr>
          <w:spacing w:val="3"/>
          <w:w w:val="119"/>
          <w:sz w:val="16"/>
          <w:szCs w:val="16"/>
        </w:rPr>
        <w:t xml:space="preserve"> </w:t>
      </w:r>
      <w:r>
        <w:rPr>
          <w:sz w:val="16"/>
          <w:szCs w:val="16"/>
        </w:rPr>
        <w:t>NSEA</w:t>
      </w:r>
      <w:r>
        <w:rPr>
          <w:spacing w:val="30"/>
          <w:sz w:val="16"/>
          <w:szCs w:val="16"/>
        </w:rPr>
        <w:t xml:space="preserve"> </w:t>
      </w:r>
      <w:r>
        <w:rPr>
          <w:w w:val="126"/>
          <w:sz w:val="16"/>
          <w:szCs w:val="16"/>
        </w:rPr>
        <w:t>e</w:t>
      </w:r>
      <w:r>
        <w:rPr>
          <w:spacing w:val="-1"/>
          <w:w w:val="111"/>
          <w:sz w:val="16"/>
          <w:szCs w:val="16"/>
        </w:rPr>
        <w:t>v</w:t>
      </w:r>
      <w:r>
        <w:rPr>
          <w:spacing w:val="-1"/>
          <w:w w:val="126"/>
          <w:sz w:val="16"/>
          <w:szCs w:val="16"/>
        </w:rPr>
        <w:t>e</w:t>
      </w:r>
      <w:r>
        <w:rPr>
          <w:spacing w:val="2"/>
          <w:w w:val="122"/>
          <w:sz w:val="16"/>
          <w:szCs w:val="16"/>
        </w:rPr>
        <w:t>n</w:t>
      </w:r>
      <w:r>
        <w:rPr>
          <w:spacing w:val="-2"/>
          <w:w w:val="120"/>
          <w:sz w:val="16"/>
          <w:szCs w:val="16"/>
        </w:rPr>
        <w:t>t</w:t>
      </w:r>
      <w:r>
        <w:rPr>
          <w:w w:val="143"/>
          <w:sz w:val="16"/>
          <w:szCs w:val="16"/>
        </w:rPr>
        <w:t>s</w:t>
      </w:r>
      <w:r>
        <w:rPr>
          <w:w w:val="120"/>
          <w:sz w:val="16"/>
          <w:szCs w:val="16"/>
        </w:rPr>
        <w:t>;</w:t>
      </w:r>
    </w:p>
    <w:p w14:paraId="4C244F7F" w14:textId="77777777" w:rsidR="001F206D" w:rsidRDefault="001F206D">
      <w:pPr>
        <w:spacing w:before="9" w:line="120" w:lineRule="exact"/>
        <w:rPr>
          <w:sz w:val="12"/>
          <w:szCs w:val="12"/>
        </w:rPr>
      </w:pPr>
    </w:p>
    <w:p w14:paraId="280AA3F7" w14:textId="77777777" w:rsidR="001F206D" w:rsidRDefault="00B857C2">
      <w:pPr>
        <w:tabs>
          <w:tab w:val="left" w:pos="1020"/>
        </w:tabs>
        <w:spacing w:line="258" w:lineRule="auto"/>
        <w:ind w:left="1026" w:right="93" w:hanging="566"/>
        <w:rPr>
          <w:sz w:val="16"/>
          <w:szCs w:val="16"/>
        </w:rPr>
      </w:pPr>
      <w:r>
        <w:rPr>
          <w:rFonts w:ascii="Segoe Fluent Icons" w:eastAsia="Segoe Fluent Icons" w:hAnsi="Segoe Fluent Icons" w:cs="Segoe Fluent Icons"/>
          <w:w w:val="46"/>
          <w:sz w:val="16"/>
          <w:szCs w:val="16"/>
        </w:rPr>
        <w:t></w:t>
      </w:r>
      <w:r>
        <w:rPr>
          <w:rFonts w:ascii="Segoe Fluent Icons" w:eastAsia="Segoe Fluent Icons" w:hAnsi="Segoe Fluent Icons" w:cs="Segoe Fluent Icons"/>
          <w:sz w:val="16"/>
          <w:szCs w:val="16"/>
        </w:rPr>
        <w:tab/>
      </w:r>
      <w:proofErr w:type="gramStart"/>
      <w:r>
        <w:rPr>
          <w:spacing w:val="-1"/>
          <w:sz w:val="16"/>
          <w:szCs w:val="16"/>
        </w:rPr>
        <w:t>y</w:t>
      </w:r>
      <w:r>
        <w:rPr>
          <w:sz w:val="16"/>
          <w:szCs w:val="16"/>
        </w:rPr>
        <w:t xml:space="preserve">ou </w:t>
      </w:r>
      <w:r>
        <w:rPr>
          <w:spacing w:val="3"/>
          <w:sz w:val="16"/>
          <w:szCs w:val="16"/>
        </w:rPr>
        <w:t xml:space="preserve"> </w:t>
      </w:r>
      <w:r>
        <w:rPr>
          <w:w w:val="120"/>
          <w:sz w:val="16"/>
          <w:szCs w:val="16"/>
        </w:rPr>
        <w:t>are</w:t>
      </w:r>
      <w:proofErr w:type="gramEnd"/>
      <w:r>
        <w:rPr>
          <w:spacing w:val="-3"/>
          <w:w w:val="120"/>
          <w:sz w:val="16"/>
          <w:szCs w:val="16"/>
        </w:rPr>
        <w:t xml:space="preserve"> </w:t>
      </w:r>
      <w:r>
        <w:rPr>
          <w:spacing w:val="-1"/>
          <w:w w:val="120"/>
          <w:sz w:val="16"/>
          <w:szCs w:val="16"/>
        </w:rPr>
        <w:t>s</w:t>
      </w:r>
      <w:r>
        <w:rPr>
          <w:w w:val="120"/>
          <w:sz w:val="16"/>
          <w:szCs w:val="16"/>
        </w:rPr>
        <w:t>tron</w:t>
      </w:r>
      <w:r>
        <w:rPr>
          <w:spacing w:val="-2"/>
          <w:w w:val="120"/>
          <w:sz w:val="16"/>
          <w:szCs w:val="16"/>
        </w:rPr>
        <w:t>g</w:t>
      </w:r>
      <w:r>
        <w:rPr>
          <w:w w:val="120"/>
          <w:sz w:val="16"/>
          <w:szCs w:val="16"/>
        </w:rPr>
        <w:t>ly</w:t>
      </w:r>
      <w:r>
        <w:rPr>
          <w:spacing w:val="-8"/>
          <w:w w:val="120"/>
          <w:sz w:val="16"/>
          <w:szCs w:val="16"/>
        </w:rPr>
        <w:t xml:space="preserve"> </w:t>
      </w:r>
      <w:r>
        <w:rPr>
          <w:spacing w:val="-1"/>
          <w:w w:val="126"/>
          <w:sz w:val="16"/>
          <w:szCs w:val="16"/>
        </w:rPr>
        <w:t>a</w:t>
      </w:r>
      <w:r>
        <w:rPr>
          <w:spacing w:val="2"/>
          <w:w w:val="122"/>
          <w:sz w:val="16"/>
          <w:szCs w:val="16"/>
        </w:rPr>
        <w:t>d</w:t>
      </w:r>
      <w:r>
        <w:rPr>
          <w:spacing w:val="-1"/>
          <w:w w:val="111"/>
          <w:sz w:val="16"/>
          <w:szCs w:val="16"/>
        </w:rPr>
        <w:t>v</w:t>
      </w:r>
      <w:r>
        <w:rPr>
          <w:sz w:val="16"/>
          <w:szCs w:val="16"/>
        </w:rPr>
        <w:t>i</w:t>
      </w:r>
      <w:r>
        <w:rPr>
          <w:w w:val="143"/>
          <w:sz w:val="16"/>
          <w:szCs w:val="16"/>
        </w:rPr>
        <w:t>s</w:t>
      </w:r>
      <w:r>
        <w:rPr>
          <w:spacing w:val="-1"/>
          <w:w w:val="126"/>
          <w:sz w:val="16"/>
          <w:szCs w:val="16"/>
        </w:rPr>
        <w:t>e</w:t>
      </w:r>
      <w:r>
        <w:rPr>
          <w:w w:val="122"/>
          <w:sz w:val="16"/>
          <w:szCs w:val="16"/>
        </w:rPr>
        <w:t>d</w:t>
      </w:r>
      <w:r>
        <w:rPr>
          <w:spacing w:val="-1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t</w:t>
      </w:r>
      <w:r>
        <w:rPr>
          <w:sz w:val="16"/>
          <w:szCs w:val="16"/>
        </w:rPr>
        <w:t>o</w:t>
      </w:r>
      <w:r>
        <w:rPr>
          <w:spacing w:val="25"/>
          <w:sz w:val="16"/>
          <w:szCs w:val="16"/>
        </w:rPr>
        <w:t xml:space="preserve"> </w:t>
      </w:r>
      <w:r>
        <w:rPr>
          <w:spacing w:val="-1"/>
          <w:w w:val="126"/>
          <w:sz w:val="16"/>
          <w:szCs w:val="16"/>
        </w:rPr>
        <w:t>ac</w:t>
      </w:r>
      <w:r>
        <w:rPr>
          <w:spacing w:val="-2"/>
          <w:w w:val="122"/>
          <w:sz w:val="16"/>
          <w:szCs w:val="16"/>
        </w:rPr>
        <w:t>q</w:t>
      </w:r>
      <w:r>
        <w:rPr>
          <w:w w:val="122"/>
          <w:sz w:val="16"/>
          <w:szCs w:val="16"/>
        </w:rPr>
        <w:t>u</w:t>
      </w:r>
      <w:r>
        <w:rPr>
          <w:spacing w:val="-1"/>
          <w:w w:val="126"/>
          <w:sz w:val="16"/>
          <w:szCs w:val="16"/>
        </w:rPr>
        <w:t>a</w:t>
      </w:r>
      <w:r>
        <w:rPr>
          <w:sz w:val="16"/>
          <w:szCs w:val="16"/>
        </w:rPr>
        <w:t>i</w:t>
      </w:r>
      <w:r>
        <w:rPr>
          <w:spacing w:val="2"/>
          <w:w w:val="122"/>
          <w:sz w:val="16"/>
          <w:szCs w:val="16"/>
        </w:rPr>
        <w:t>n</w:t>
      </w:r>
      <w:r>
        <w:rPr>
          <w:w w:val="120"/>
          <w:sz w:val="16"/>
          <w:szCs w:val="16"/>
        </w:rPr>
        <w:t>t</w:t>
      </w:r>
      <w:r>
        <w:rPr>
          <w:spacing w:val="-3"/>
          <w:sz w:val="16"/>
          <w:szCs w:val="16"/>
        </w:rPr>
        <w:t xml:space="preserve"> </w:t>
      </w:r>
      <w:r>
        <w:rPr>
          <w:spacing w:val="-1"/>
          <w:w w:val="111"/>
          <w:sz w:val="16"/>
          <w:szCs w:val="16"/>
        </w:rPr>
        <w:t>y</w:t>
      </w:r>
      <w:r>
        <w:rPr>
          <w:spacing w:val="2"/>
          <w:w w:val="122"/>
          <w:sz w:val="16"/>
          <w:szCs w:val="16"/>
        </w:rPr>
        <w:t>o</w:t>
      </w:r>
      <w:r>
        <w:rPr>
          <w:w w:val="122"/>
          <w:sz w:val="16"/>
          <w:szCs w:val="16"/>
        </w:rPr>
        <w:t>u</w:t>
      </w:r>
      <w:r>
        <w:rPr>
          <w:w w:val="117"/>
          <w:sz w:val="16"/>
          <w:szCs w:val="16"/>
        </w:rPr>
        <w:t>r</w:t>
      </w:r>
      <w:r>
        <w:rPr>
          <w:spacing w:val="-1"/>
          <w:w w:val="143"/>
          <w:sz w:val="16"/>
          <w:szCs w:val="16"/>
        </w:rPr>
        <w:t>s</w:t>
      </w:r>
      <w:r>
        <w:rPr>
          <w:spacing w:val="-3"/>
          <w:w w:val="126"/>
          <w:sz w:val="16"/>
          <w:szCs w:val="16"/>
        </w:rPr>
        <w:t>e</w:t>
      </w:r>
      <w:r>
        <w:rPr>
          <w:sz w:val="16"/>
          <w:szCs w:val="16"/>
        </w:rPr>
        <w:t>l</w:t>
      </w:r>
      <w:r>
        <w:rPr>
          <w:spacing w:val="-1"/>
          <w:w w:val="111"/>
          <w:sz w:val="16"/>
          <w:szCs w:val="16"/>
        </w:rPr>
        <w:t>v</w:t>
      </w:r>
      <w:r>
        <w:rPr>
          <w:w w:val="126"/>
          <w:sz w:val="16"/>
          <w:szCs w:val="16"/>
        </w:rPr>
        <w:t>e</w:t>
      </w:r>
      <w:r>
        <w:rPr>
          <w:w w:val="143"/>
          <w:sz w:val="16"/>
          <w:szCs w:val="16"/>
        </w:rPr>
        <w:t>s</w:t>
      </w:r>
      <w:r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with</w:t>
      </w:r>
      <w:r>
        <w:rPr>
          <w:spacing w:val="35"/>
          <w:sz w:val="16"/>
          <w:szCs w:val="16"/>
        </w:rPr>
        <w:t xml:space="preserve"> </w:t>
      </w:r>
      <w:r>
        <w:rPr>
          <w:w w:val="122"/>
          <w:sz w:val="16"/>
          <w:szCs w:val="16"/>
        </w:rPr>
        <w:t>the</w:t>
      </w:r>
      <w:r>
        <w:rPr>
          <w:spacing w:val="-9"/>
          <w:w w:val="122"/>
          <w:sz w:val="16"/>
          <w:szCs w:val="16"/>
        </w:rPr>
        <w:t xml:space="preserve"> </w:t>
      </w:r>
      <w:r>
        <w:rPr>
          <w:w w:val="122"/>
          <w:sz w:val="16"/>
          <w:szCs w:val="16"/>
        </w:rPr>
        <w:t>t</w:t>
      </w:r>
      <w:r>
        <w:rPr>
          <w:spacing w:val="-1"/>
          <w:w w:val="122"/>
          <w:sz w:val="16"/>
          <w:szCs w:val="16"/>
        </w:rPr>
        <w:t>e</w:t>
      </w:r>
      <w:r>
        <w:rPr>
          <w:spacing w:val="-4"/>
          <w:w w:val="122"/>
          <w:sz w:val="16"/>
          <w:szCs w:val="16"/>
        </w:rPr>
        <w:t>r</w:t>
      </w:r>
      <w:r>
        <w:rPr>
          <w:w w:val="122"/>
          <w:sz w:val="16"/>
          <w:szCs w:val="16"/>
        </w:rPr>
        <w:t>ms</w:t>
      </w:r>
      <w:r>
        <w:rPr>
          <w:spacing w:val="-8"/>
          <w:w w:val="122"/>
          <w:sz w:val="16"/>
          <w:szCs w:val="16"/>
        </w:rPr>
        <w:t xml:space="preserve"> </w:t>
      </w:r>
      <w:r>
        <w:rPr>
          <w:sz w:val="16"/>
          <w:szCs w:val="16"/>
        </w:rPr>
        <w:t>of</w:t>
      </w:r>
      <w:r>
        <w:rPr>
          <w:spacing w:val="15"/>
          <w:sz w:val="16"/>
          <w:szCs w:val="16"/>
        </w:rPr>
        <w:t xml:space="preserve"> </w:t>
      </w:r>
      <w:r>
        <w:rPr>
          <w:w w:val="123"/>
          <w:sz w:val="16"/>
          <w:szCs w:val="16"/>
        </w:rPr>
        <w:t>the</w:t>
      </w:r>
      <w:r>
        <w:rPr>
          <w:spacing w:val="-11"/>
          <w:w w:val="123"/>
          <w:sz w:val="16"/>
          <w:szCs w:val="16"/>
        </w:rPr>
        <w:t xml:space="preserve"> </w:t>
      </w:r>
      <w:r>
        <w:rPr>
          <w:sz w:val="16"/>
          <w:szCs w:val="16"/>
        </w:rPr>
        <w:t>NSEA</w:t>
      </w:r>
      <w:r>
        <w:rPr>
          <w:spacing w:val="22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i</w:t>
      </w:r>
      <w:r>
        <w:rPr>
          <w:w w:val="122"/>
          <w:sz w:val="16"/>
          <w:szCs w:val="16"/>
        </w:rPr>
        <w:t>n</w:t>
      </w:r>
      <w:r>
        <w:rPr>
          <w:spacing w:val="-1"/>
          <w:w w:val="143"/>
          <w:sz w:val="16"/>
          <w:szCs w:val="16"/>
        </w:rPr>
        <w:t>s</w:t>
      </w:r>
      <w:r>
        <w:rPr>
          <w:w w:val="122"/>
          <w:sz w:val="16"/>
          <w:szCs w:val="16"/>
        </w:rPr>
        <w:t>u</w:t>
      </w:r>
      <w:r>
        <w:rPr>
          <w:w w:val="117"/>
          <w:sz w:val="16"/>
          <w:szCs w:val="16"/>
        </w:rPr>
        <w:t>r</w:t>
      </w:r>
      <w:r>
        <w:rPr>
          <w:spacing w:val="-1"/>
          <w:w w:val="126"/>
          <w:sz w:val="16"/>
          <w:szCs w:val="16"/>
        </w:rPr>
        <w:t>a</w:t>
      </w:r>
      <w:r>
        <w:rPr>
          <w:w w:val="122"/>
          <w:sz w:val="16"/>
          <w:szCs w:val="16"/>
        </w:rPr>
        <w:t>n</w:t>
      </w:r>
      <w:r>
        <w:rPr>
          <w:spacing w:val="-1"/>
          <w:w w:val="126"/>
          <w:sz w:val="16"/>
          <w:szCs w:val="16"/>
        </w:rPr>
        <w:t>c</w:t>
      </w:r>
      <w:r>
        <w:rPr>
          <w:w w:val="126"/>
          <w:sz w:val="16"/>
          <w:szCs w:val="16"/>
        </w:rPr>
        <w:t>e</w:t>
      </w:r>
      <w:r>
        <w:rPr>
          <w:spacing w:val="-1"/>
          <w:sz w:val="16"/>
          <w:szCs w:val="16"/>
        </w:rPr>
        <w:t xml:space="preserve"> </w:t>
      </w:r>
      <w:r>
        <w:rPr>
          <w:spacing w:val="-1"/>
          <w:w w:val="118"/>
          <w:sz w:val="16"/>
          <w:szCs w:val="16"/>
        </w:rPr>
        <w:t>c</w:t>
      </w:r>
      <w:r>
        <w:rPr>
          <w:w w:val="118"/>
          <w:sz w:val="16"/>
          <w:szCs w:val="16"/>
        </w:rPr>
        <w:t>ov</w:t>
      </w:r>
      <w:r>
        <w:rPr>
          <w:spacing w:val="-1"/>
          <w:w w:val="118"/>
          <w:sz w:val="16"/>
          <w:szCs w:val="16"/>
        </w:rPr>
        <w:t>e</w:t>
      </w:r>
      <w:r>
        <w:rPr>
          <w:w w:val="118"/>
          <w:sz w:val="16"/>
          <w:szCs w:val="16"/>
        </w:rPr>
        <w:t>r</w:t>
      </w:r>
      <w:r>
        <w:rPr>
          <w:spacing w:val="-3"/>
          <w:w w:val="118"/>
          <w:sz w:val="16"/>
          <w:szCs w:val="16"/>
        </w:rPr>
        <w:t xml:space="preserve"> </w:t>
      </w:r>
      <w:r>
        <w:rPr>
          <w:w w:val="118"/>
          <w:sz w:val="16"/>
          <w:szCs w:val="16"/>
        </w:rPr>
        <w:t>w</w:t>
      </w:r>
      <w:r>
        <w:rPr>
          <w:spacing w:val="-2"/>
          <w:w w:val="118"/>
          <w:sz w:val="16"/>
          <w:szCs w:val="16"/>
        </w:rPr>
        <w:t>h</w:t>
      </w:r>
      <w:r>
        <w:rPr>
          <w:w w:val="118"/>
          <w:sz w:val="16"/>
          <w:szCs w:val="16"/>
        </w:rPr>
        <w:t>ich</w:t>
      </w:r>
      <w:r>
        <w:rPr>
          <w:spacing w:val="-15"/>
          <w:w w:val="118"/>
          <w:sz w:val="16"/>
          <w:szCs w:val="16"/>
        </w:rPr>
        <w:t xml:space="preserve"> </w:t>
      </w:r>
      <w:r>
        <w:rPr>
          <w:w w:val="118"/>
          <w:sz w:val="16"/>
          <w:szCs w:val="16"/>
        </w:rPr>
        <w:t>i</w:t>
      </w:r>
      <w:r>
        <w:rPr>
          <w:w w:val="143"/>
          <w:sz w:val="16"/>
          <w:szCs w:val="16"/>
        </w:rPr>
        <w:t>s</w:t>
      </w:r>
      <w:r>
        <w:rPr>
          <w:spacing w:val="-3"/>
          <w:sz w:val="16"/>
          <w:szCs w:val="16"/>
        </w:rPr>
        <w:t xml:space="preserve"> </w:t>
      </w:r>
      <w:r>
        <w:rPr>
          <w:w w:val="118"/>
          <w:sz w:val="16"/>
          <w:szCs w:val="16"/>
        </w:rPr>
        <w:t>pro</w:t>
      </w:r>
      <w:r>
        <w:rPr>
          <w:spacing w:val="-1"/>
          <w:w w:val="118"/>
          <w:sz w:val="16"/>
          <w:szCs w:val="16"/>
        </w:rPr>
        <w:t>vi</w:t>
      </w:r>
      <w:r>
        <w:rPr>
          <w:w w:val="118"/>
          <w:sz w:val="16"/>
          <w:szCs w:val="16"/>
        </w:rPr>
        <w:t>d</w:t>
      </w:r>
      <w:r>
        <w:rPr>
          <w:spacing w:val="-1"/>
          <w:w w:val="118"/>
          <w:sz w:val="16"/>
          <w:szCs w:val="16"/>
        </w:rPr>
        <w:t>e</w:t>
      </w:r>
      <w:r>
        <w:rPr>
          <w:w w:val="118"/>
          <w:sz w:val="16"/>
          <w:szCs w:val="16"/>
        </w:rPr>
        <w:t>d</w:t>
      </w:r>
      <w:r>
        <w:rPr>
          <w:spacing w:val="-3"/>
          <w:w w:val="118"/>
          <w:sz w:val="16"/>
          <w:szCs w:val="16"/>
        </w:rPr>
        <w:t xml:space="preserve"> </w:t>
      </w:r>
      <w:r>
        <w:rPr>
          <w:sz w:val="16"/>
          <w:szCs w:val="16"/>
        </w:rPr>
        <w:t>to</w:t>
      </w:r>
      <w:r>
        <w:rPr>
          <w:spacing w:val="25"/>
          <w:sz w:val="16"/>
          <w:szCs w:val="16"/>
        </w:rPr>
        <w:t xml:space="preserve"> </w:t>
      </w:r>
      <w:r>
        <w:rPr>
          <w:spacing w:val="-1"/>
          <w:w w:val="111"/>
          <w:sz w:val="16"/>
          <w:szCs w:val="16"/>
        </w:rPr>
        <w:t>al</w:t>
      </w:r>
      <w:r>
        <w:rPr>
          <w:w w:val="111"/>
          <w:sz w:val="16"/>
          <w:szCs w:val="16"/>
        </w:rPr>
        <w:t>l</w:t>
      </w:r>
      <w:r>
        <w:rPr>
          <w:spacing w:val="-4"/>
          <w:w w:val="111"/>
          <w:sz w:val="16"/>
          <w:szCs w:val="16"/>
        </w:rPr>
        <w:t xml:space="preserve"> </w:t>
      </w:r>
      <w:r>
        <w:rPr>
          <w:w w:val="117"/>
          <w:sz w:val="16"/>
          <w:szCs w:val="16"/>
        </w:rPr>
        <w:t>r</w:t>
      </w:r>
      <w:r>
        <w:rPr>
          <w:spacing w:val="-1"/>
          <w:w w:val="126"/>
          <w:sz w:val="16"/>
          <w:szCs w:val="16"/>
        </w:rPr>
        <w:t>e</w:t>
      </w:r>
      <w:r>
        <w:rPr>
          <w:spacing w:val="-2"/>
          <w:w w:val="122"/>
          <w:sz w:val="16"/>
          <w:szCs w:val="16"/>
        </w:rPr>
        <w:t>g</w:t>
      </w:r>
      <w:r>
        <w:rPr>
          <w:sz w:val="16"/>
          <w:szCs w:val="16"/>
        </w:rPr>
        <w:t>i</w:t>
      </w:r>
      <w:r>
        <w:rPr>
          <w:w w:val="143"/>
          <w:sz w:val="16"/>
          <w:szCs w:val="16"/>
        </w:rPr>
        <w:t>s</w:t>
      </w:r>
      <w:r>
        <w:rPr>
          <w:w w:val="120"/>
          <w:sz w:val="16"/>
          <w:szCs w:val="16"/>
        </w:rPr>
        <w:t>t</w:t>
      </w:r>
      <w:r>
        <w:rPr>
          <w:spacing w:val="-1"/>
          <w:w w:val="126"/>
          <w:sz w:val="16"/>
          <w:szCs w:val="16"/>
        </w:rPr>
        <w:t>e</w:t>
      </w:r>
      <w:r>
        <w:rPr>
          <w:w w:val="117"/>
          <w:sz w:val="16"/>
          <w:szCs w:val="16"/>
        </w:rPr>
        <w:t>r</w:t>
      </w:r>
      <w:r>
        <w:rPr>
          <w:spacing w:val="-1"/>
          <w:w w:val="126"/>
          <w:sz w:val="16"/>
          <w:szCs w:val="16"/>
        </w:rPr>
        <w:t>e</w:t>
      </w:r>
      <w:r>
        <w:rPr>
          <w:w w:val="122"/>
          <w:sz w:val="16"/>
          <w:szCs w:val="16"/>
        </w:rPr>
        <w:t xml:space="preserve">d </w:t>
      </w:r>
      <w:r>
        <w:rPr>
          <w:w w:val="117"/>
          <w:sz w:val="16"/>
          <w:szCs w:val="16"/>
        </w:rPr>
        <w:t>r</w:t>
      </w:r>
      <w:r>
        <w:rPr>
          <w:sz w:val="16"/>
          <w:szCs w:val="16"/>
        </w:rPr>
        <w:t>i</w:t>
      </w:r>
      <w:r>
        <w:rPr>
          <w:spacing w:val="2"/>
          <w:w w:val="122"/>
          <w:sz w:val="16"/>
          <w:szCs w:val="16"/>
        </w:rPr>
        <w:t>d</w:t>
      </w:r>
      <w:r>
        <w:rPr>
          <w:spacing w:val="-1"/>
          <w:w w:val="126"/>
          <w:sz w:val="16"/>
          <w:szCs w:val="16"/>
        </w:rPr>
        <w:t>e</w:t>
      </w:r>
      <w:r>
        <w:rPr>
          <w:w w:val="117"/>
          <w:sz w:val="16"/>
          <w:szCs w:val="16"/>
        </w:rPr>
        <w:t>r</w:t>
      </w:r>
      <w:r>
        <w:rPr>
          <w:w w:val="143"/>
          <w:sz w:val="16"/>
          <w:szCs w:val="16"/>
        </w:rPr>
        <w:t>s</w:t>
      </w:r>
      <w:r>
        <w:rPr>
          <w:spacing w:val="4"/>
          <w:sz w:val="16"/>
          <w:szCs w:val="16"/>
        </w:rPr>
        <w:t xml:space="preserve"> </w:t>
      </w:r>
      <w:r>
        <w:rPr>
          <w:w w:val="121"/>
          <w:sz w:val="16"/>
          <w:szCs w:val="16"/>
        </w:rPr>
        <w:t>a</w:t>
      </w:r>
      <w:r>
        <w:rPr>
          <w:spacing w:val="-2"/>
          <w:w w:val="121"/>
          <w:sz w:val="16"/>
          <w:szCs w:val="16"/>
        </w:rPr>
        <w:t>n</w:t>
      </w:r>
      <w:r>
        <w:rPr>
          <w:w w:val="121"/>
          <w:sz w:val="16"/>
          <w:szCs w:val="16"/>
        </w:rPr>
        <w:t>d</w:t>
      </w:r>
      <w:r>
        <w:rPr>
          <w:spacing w:val="2"/>
          <w:w w:val="121"/>
          <w:sz w:val="16"/>
          <w:szCs w:val="16"/>
        </w:rPr>
        <w:t xml:space="preserve"> </w:t>
      </w:r>
      <w:r>
        <w:rPr>
          <w:w w:val="121"/>
          <w:sz w:val="16"/>
          <w:szCs w:val="16"/>
        </w:rPr>
        <w:t>the</w:t>
      </w:r>
      <w:r>
        <w:rPr>
          <w:spacing w:val="-3"/>
          <w:w w:val="121"/>
          <w:sz w:val="16"/>
          <w:szCs w:val="16"/>
        </w:rPr>
        <w:t xml:space="preserve"> </w:t>
      </w:r>
      <w:r>
        <w:rPr>
          <w:w w:val="121"/>
          <w:sz w:val="16"/>
          <w:szCs w:val="16"/>
        </w:rPr>
        <w:t>t</w:t>
      </w:r>
      <w:r>
        <w:rPr>
          <w:spacing w:val="-1"/>
          <w:w w:val="121"/>
          <w:sz w:val="16"/>
          <w:szCs w:val="16"/>
        </w:rPr>
        <w:t>ea</w:t>
      </w:r>
      <w:r>
        <w:rPr>
          <w:w w:val="121"/>
          <w:sz w:val="16"/>
          <w:szCs w:val="16"/>
        </w:rPr>
        <w:t>m</w:t>
      </w:r>
      <w:r>
        <w:rPr>
          <w:spacing w:val="-5"/>
          <w:w w:val="121"/>
          <w:sz w:val="16"/>
          <w:szCs w:val="16"/>
        </w:rPr>
        <w:t xml:space="preserve"> </w:t>
      </w:r>
      <w:r>
        <w:rPr>
          <w:w w:val="121"/>
          <w:sz w:val="16"/>
          <w:szCs w:val="16"/>
        </w:rPr>
        <w:t>man</w:t>
      </w:r>
      <w:r>
        <w:rPr>
          <w:spacing w:val="-4"/>
          <w:w w:val="121"/>
          <w:sz w:val="16"/>
          <w:szCs w:val="16"/>
        </w:rPr>
        <w:t>a</w:t>
      </w:r>
      <w:r>
        <w:rPr>
          <w:w w:val="121"/>
          <w:sz w:val="16"/>
          <w:szCs w:val="16"/>
        </w:rPr>
        <w:t>g</w:t>
      </w:r>
      <w:r>
        <w:rPr>
          <w:spacing w:val="-1"/>
          <w:w w:val="121"/>
          <w:sz w:val="16"/>
          <w:szCs w:val="16"/>
        </w:rPr>
        <w:t>e</w:t>
      </w:r>
      <w:r>
        <w:rPr>
          <w:w w:val="121"/>
          <w:sz w:val="16"/>
          <w:szCs w:val="16"/>
        </w:rPr>
        <w:t>r</w:t>
      </w:r>
      <w:r>
        <w:rPr>
          <w:spacing w:val="1"/>
          <w:w w:val="121"/>
          <w:sz w:val="16"/>
          <w:szCs w:val="16"/>
        </w:rPr>
        <w:t xml:space="preserve"> </w:t>
      </w:r>
      <w:r>
        <w:rPr>
          <w:sz w:val="16"/>
          <w:szCs w:val="16"/>
        </w:rPr>
        <w:t>of</w:t>
      </w:r>
      <w:r>
        <w:rPr>
          <w:spacing w:val="18"/>
          <w:sz w:val="16"/>
          <w:szCs w:val="16"/>
        </w:rPr>
        <w:t xml:space="preserve"> </w:t>
      </w:r>
      <w:r>
        <w:rPr>
          <w:w w:val="118"/>
          <w:sz w:val="16"/>
          <w:szCs w:val="16"/>
        </w:rPr>
        <w:t>me</w:t>
      </w:r>
      <w:r>
        <w:rPr>
          <w:spacing w:val="-1"/>
          <w:w w:val="118"/>
          <w:sz w:val="16"/>
          <w:szCs w:val="16"/>
        </w:rPr>
        <w:t>m</w:t>
      </w:r>
      <w:r>
        <w:rPr>
          <w:w w:val="118"/>
          <w:sz w:val="16"/>
          <w:szCs w:val="16"/>
        </w:rPr>
        <w:t>ber</w:t>
      </w:r>
      <w:r>
        <w:rPr>
          <w:spacing w:val="2"/>
          <w:w w:val="118"/>
          <w:sz w:val="16"/>
          <w:szCs w:val="16"/>
        </w:rPr>
        <w:t xml:space="preserve"> </w:t>
      </w:r>
      <w:r>
        <w:rPr>
          <w:w w:val="143"/>
          <w:sz w:val="16"/>
          <w:szCs w:val="16"/>
        </w:rPr>
        <w:t>s</w:t>
      </w:r>
      <w:r>
        <w:rPr>
          <w:spacing w:val="-1"/>
          <w:w w:val="126"/>
          <w:sz w:val="16"/>
          <w:szCs w:val="16"/>
        </w:rPr>
        <w:t>c</w:t>
      </w:r>
      <w:r>
        <w:rPr>
          <w:w w:val="122"/>
          <w:sz w:val="16"/>
          <w:szCs w:val="16"/>
        </w:rPr>
        <w:t>h</w:t>
      </w:r>
      <w:r>
        <w:rPr>
          <w:spacing w:val="-2"/>
          <w:w w:val="122"/>
          <w:sz w:val="16"/>
          <w:szCs w:val="16"/>
        </w:rPr>
        <w:t>o</w:t>
      </w:r>
      <w:r>
        <w:rPr>
          <w:w w:val="122"/>
          <w:sz w:val="16"/>
          <w:szCs w:val="16"/>
        </w:rPr>
        <w:t>o</w:t>
      </w:r>
      <w:r>
        <w:rPr>
          <w:sz w:val="16"/>
          <w:szCs w:val="16"/>
        </w:rPr>
        <w:t>l</w:t>
      </w:r>
      <w:r>
        <w:rPr>
          <w:w w:val="143"/>
          <w:sz w:val="16"/>
          <w:szCs w:val="16"/>
        </w:rPr>
        <w:t>s</w:t>
      </w:r>
      <w:r>
        <w:rPr>
          <w:w w:val="120"/>
          <w:sz w:val="16"/>
          <w:szCs w:val="16"/>
        </w:rPr>
        <w:t>;</w:t>
      </w:r>
      <w:r>
        <w:rPr>
          <w:spacing w:val="5"/>
          <w:sz w:val="16"/>
          <w:szCs w:val="16"/>
        </w:rPr>
        <w:t xml:space="preserve"> </w:t>
      </w:r>
      <w:r>
        <w:rPr>
          <w:spacing w:val="-3"/>
          <w:w w:val="126"/>
          <w:sz w:val="16"/>
          <w:szCs w:val="16"/>
        </w:rPr>
        <w:t>a</w:t>
      </w:r>
      <w:r>
        <w:rPr>
          <w:w w:val="122"/>
          <w:sz w:val="16"/>
          <w:szCs w:val="16"/>
        </w:rPr>
        <w:t>nd</w:t>
      </w:r>
    </w:p>
    <w:p w14:paraId="3B40F2A1" w14:textId="77777777" w:rsidR="001F206D" w:rsidRDefault="001F206D">
      <w:pPr>
        <w:spacing w:line="120" w:lineRule="exact"/>
        <w:rPr>
          <w:sz w:val="12"/>
          <w:szCs w:val="12"/>
        </w:rPr>
      </w:pPr>
    </w:p>
    <w:p w14:paraId="45A8D14C" w14:textId="77777777" w:rsidR="001F206D" w:rsidRDefault="00B857C2">
      <w:pPr>
        <w:ind w:left="460"/>
        <w:rPr>
          <w:sz w:val="16"/>
          <w:szCs w:val="16"/>
        </w:rPr>
      </w:pPr>
      <w:r>
        <w:rPr>
          <w:rFonts w:ascii="Segoe Fluent Icons" w:eastAsia="Segoe Fluent Icons" w:hAnsi="Segoe Fluent Icons" w:cs="Segoe Fluent Icons"/>
          <w:w w:val="46"/>
          <w:sz w:val="16"/>
          <w:szCs w:val="16"/>
        </w:rPr>
        <w:t xml:space="preserve">                     </w:t>
      </w:r>
      <w:r>
        <w:rPr>
          <w:rFonts w:ascii="Segoe Fluent Icons" w:eastAsia="Segoe Fluent Icons" w:hAnsi="Segoe Fluent Icons" w:cs="Segoe Fluent Icons"/>
          <w:spacing w:val="20"/>
          <w:w w:val="46"/>
          <w:sz w:val="16"/>
          <w:szCs w:val="16"/>
        </w:rPr>
        <w:t xml:space="preserve"> </w:t>
      </w:r>
      <w:r>
        <w:rPr>
          <w:w w:val="114"/>
          <w:sz w:val="16"/>
          <w:szCs w:val="16"/>
        </w:rPr>
        <w:t>we</w:t>
      </w:r>
      <w:r>
        <w:rPr>
          <w:spacing w:val="-5"/>
          <w:w w:val="114"/>
          <w:sz w:val="16"/>
          <w:szCs w:val="16"/>
        </w:rPr>
        <w:t xml:space="preserve"> </w:t>
      </w:r>
      <w:r>
        <w:rPr>
          <w:sz w:val="16"/>
          <w:szCs w:val="16"/>
        </w:rPr>
        <w:t>w</w:t>
      </w:r>
      <w:r>
        <w:rPr>
          <w:spacing w:val="-1"/>
          <w:sz w:val="16"/>
          <w:szCs w:val="16"/>
        </w:rPr>
        <w:t>i</w:t>
      </w:r>
      <w:r>
        <w:rPr>
          <w:sz w:val="16"/>
          <w:szCs w:val="16"/>
        </w:rPr>
        <w:t>ll</w:t>
      </w:r>
      <w:r>
        <w:rPr>
          <w:spacing w:val="10"/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 xml:space="preserve">not </w:t>
      </w:r>
      <w:r>
        <w:rPr>
          <w:spacing w:val="4"/>
          <w:sz w:val="16"/>
          <w:szCs w:val="16"/>
        </w:rPr>
        <w:t xml:space="preserve"> </w:t>
      </w:r>
      <w:r>
        <w:rPr>
          <w:w w:val="119"/>
          <w:sz w:val="16"/>
          <w:szCs w:val="16"/>
        </w:rPr>
        <w:t>be</w:t>
      </w:r>
      <w:proofErr w:type="gramEnd"/>
      <w:r>
        <w:rPr>
          <w:spacing w:val="-2"/>
          <w:w w:val="119"/>
          <w:sz w:val="16"/>
          <w:szCs w:val="16"/>
        </w:rPr>
        <w:t xml:space="preserve"> </w:t>
      </w:r>
      <w:r>
        <w:rPr>
          <w:spacing w:val="-1"/>
          <w:w w:val="119"/>
          <w:sz w:val="16"/>
          <w:szCs w:val="16"/>
        </w:rPr>
        <w:t>l</w:t>
      </w:r>
      <w:r>
        <w:rPr>
          <w:w w:val="119"/>
          <w:sz w:val="16"/>
          <w:szCs w:val="16"/>
        </w:rPr>
        <w:t>ia</w:t>
      </w:r>
      <w:r>
        <w:rPr>
          <w:spacing w:val="2"/>
          <w:w w:val="119"/>
          <w:sz w:val="16"/>
          <w:szCs w:val="16"/>
        </w:rPr>
        <w:t>b</w:t>
      </w:r>
      <w:r>
        <w:rPr>
          <w:w w:val="119"/>
          <w:sz w:val="16"/>
          <w:szCs w:val="16"/>
        </w:rPr>
        <w:t>le</w:t>
      </w:r>
      <w:r>
        <w:rPr>
          <w:spacing w:val="-20"/>
          <w:w w:val="119"/>
          <w:sz w:val="16"/>
          <w:szCs w:val="16"/>
        </w:rPr>
        <w:t xml:space="preserve"> </w:t>
      </w:r>
      <w:r>
        <w:rPr>
          <w:spacing w:val="-4"/>
          <w:sz w:val="16"/>
          <w:szCs w:val="16"/>
        </w:rPr>
        <w:t>f</w:t>
      </w:r>
      <w:r>
        <w:rPr>
          <w:sz w:val="16"/>
          <w:szCs w:val="16"/>
        </w:rPr>
        <w:t>or</w:t>
      </w:r>
      <w:r>
        <w:rPr>
          <w:spacing w:val="27"/>
          <w:sz w:val="16"/>
          <w:szCs w:val="16"/>
        </w:rPr>
        <w:t xml:space="preserve"> </w:t>
      </w:r>
      <w:r>
        <w:rPr>
          <w:w w:val="124"/>
          <w:sz w:val="16"/>
          <w:szCs w:val="16"/>
        </w:rPr>
        <w:t>any</w:t>
      </w:r>
      <w:r>
        <w:rPr>
          <w:spacing w:val="-19"/>
          <w:w w:val="124"/>
          <w:sz w:val="16"/>
          <w:szCs w:val="16"/>
        </w:rPr>
        <w:t xml:space="preserve"> </w:t>
      </w:r>
      <w:r>
        <w:rPr>
          <w:spacing w:val="-1"/>
          <w:w w:val="124"/>
          <w:sz w:val="16"/>
          <w:szCs w:val="16"/>
        </w:rPr>
        <w:t>ac</w:t>
      </w:r>
      <w:r>
        <w:rPr>
          <w:w w:val="124"/>
          <w:sz w:val="16"/>
          <w:szCs w:val="16"/>
        </w:rPr>
        <w:t>ts</w:t>
      </w:r>
      <w:r>
        <w:rPr>
          <w:spacing w:val="2"/>
          <w:w w:val="124"/>
          <w:sz w:val="16"/>
          <w:szCs w:val="16"/>
        </w:rPr>
        <w:t xml:space="preserve"> </w:t>
      </w:r>
      <w:r>
        <w:rPr>
          <w:sz w:val="16"/>
          <w:szCs w:val="16"/>
        </w:rPr>
        <w:t>or</w:t>
      </w:r>
      <w:r>
        <w:rPr>
          <w:spacing w:val="27"/>
          <w:sz w:val="16"/>
          <w:szCs w:val="16"/>
        </w:rPr>
        <w:t xml:space="preserve"> </w:t>
      </w:r>
      <w:r>
        <w:rPr>
          <w:spacing w:val="-2"/>
          <w:w w:val="122"/>
          <w:sz w:val="16"/>
          <w:szCs w:val="16"/>
        </w:rPr>
        <w:t>o</w:t>
      </w:r>
      <w:r>
        <w:rPr>
          <w:w w:val="114"/>
          <w:sz w:val="16"/>
          <w:szCs w:val="16"/>
        </w:rPr>
        <w:t>m</w:t>
      </w:r>
      <w:r>
        <w:rPr>
          <w:spacing w:val="2"/>
          <w:sz w:val="16"/>
          <w:szCs w:val="16"/>
        </w:rPr>
        <w:t>i</w:t>
      </w:r>
      <w:r>
        <w:rPr>
          <w:spacing w:val="-1"/>
          <w:w w:val="143"/>
          <w:sz w:val="16"/>
          <w:szCs w:val="16"/>
        </w:rPr>
        <w:t>ss</w:t>
      </w:r>
      <w:r>
        <w:rPr>
          <w:spacing w:val="-1"/>
          <w:sz w:val="16"/>
          <w:szCs w:val="16"/>
        </w:rPr>
        <w:t>i</w:t>
      </w:r>
      <w:r>
        <w:rPr>
          <w:w w:val="122"/>
          <w:sz w:val="16"/>
          <w:szCs w:val="16"/>
        </w:rPr>
        <w:t>on</w:t>
      </w:r>
      <w:r>
        <w:rPr>
          <w:w w:val="143"/>
          <w:sz w:val="16"/>
          <w:szCs w:val="16"/>
        </w:rPr>
        <w:t>s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of</w:t>
      </w:r>
      <w:r>
        <w:rPr>
          <w:spacing w:val="18"/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 xml:space="preserve">our </w:t>
      </w:r>
      <w:r>
        <w:rPr>
          <w:spacing w:val="3"/>
          <w:sz w:val="16"/>
          <w:szCs w:val="16"/>
        </w:rPr>
        <w:t xml:space="preserve"> </w:t>
      </w:r>
      <w:r>
        <w:rPr>
          <w:spacing w:val="-1"/>
          <w:w w:val="120"/>
          <w:sz w:val="16"/>
          <w:szCs w:val="16"/>
        </w:rPr>
        <w:t>em</w:t>
      </w:r>
      <w:r>
        <w:rPr>
          <w:w w:val="120"/>
          <w:sz w:val="16"/>
          <w:szCs w:val="16"/>
        </w:rPr>
        <w:t>p</w:t>
      </w:r>
      <w:r>
        <w:rPr>
          <w:spacing w:val="2"/>
          <w:w w:val="120"/>
          <w:sz w:val="16"/>
          <w:szCs w:val="16"/>
        </w:rPr>
        <w:t>l</w:t>
      </w:r>
      <w:r>
        <w:rPr>
          <w:w w:val="120"/>
          <w:sz w:val="16"/>
          <w:szCs w:val="16"/>
        </w:rPr>
        <w:t>o</w:t>
      </w:r>
      <w:r>
        <w:rPr>
          <w:spacing w:val="-1"/>
          <w:w w:val="120"/>
          <w:sz w:val="16"/>
          <w:szCs w:val="16"/>
        </w:rPr>
        <w:t>yee</w:t>
      </w:r>
      <w:r>
        <w:rPr>
          <w:w w:val="120"/>
          <w:sz w:val="16"/>
          <w:szCs w:val="16"/>
        </w:rPr>
        <w:t>s</w:t>
      </w:r>
      <w:proofErr w:type="gramEnd"/>
      <w:r>
        <w:rPr>
          <w:w w:val="120"/>
          <w:sz w:val="16"/>
          <w:szCs w:val="16"/>
        </w:rPr>
        <w:t>,</w:t>
      </w:r>
      <w:r>
        <w:rPr>
          <w:spacing w:val="-7"/>
          <w:w w:val="120"/>
          <w:sz w:val="16"/>
          <w:szCs w:val="16"/>
        </w:rPr>
        <w:t xml:space="preserve"> </w:t>
      </w:r>
      <w:r>
        <w:rPr>
          <w:spacing w:val="-1"/>
          <w:w w:val="120"/>
          <w:sz w:val="16"/>
          <w:szCs w:val="16"/>
        </w:rPr>
        <w:t>a</w:t>
      </w:r>
      <w:r>
        <w:rPr>
          <w:w w:val="120"/>
          <w:sz w:val="16"/>
          <w:szCs w:val="16"/>
        </w:rPr>
        <w:t>g</w:t>
      </w:r>
      <w:r>
        <w:rPr>
          <w:spacing w:val="-1"/>
          <w:w w:val="120"/>
          <w:sz w:val="16"/>
          <w:szCs w:val="16"/>
        </w:rPr>
        <w:t>e</w:t>
      </w:r>
      <w:r>
        <w:rPr>
          <w:w w:val="120"/>
          <w:sz w:val="16"/>
          <w:szCs w:val="16"/>
        </w:rPr>
        <w:t>nts</w:t>
      </w:r>
      <w:r>
        <w:rPr>
          <w:spacing w:val="17"/>
          <w:w w:val="120"/>
          <w:sz w:val="16"/>
          <w:szCs w:val="16"/>
        </w:rPr>
        <w:t xml:space="preserve"> </w:t>
      </w:r>
      <w:r>
        <w:rPr>
          <w:w w:val="120"/>
          <w:sz w:val="16"/>
          <w:szCs w:val="16"/>
        </w:rPr>
        <w:t>and</w:t>
      </w:r>
      <w:r>
        <w:rPr>
          <w:spacing w:val="1"/>
          <w:w w:val="120"/>
          <w:sz w:val="16"/>
          <w:szCs w:val="16"/>
        </w:rPr>
        <w:t xml:space="preserve"> </w:t>
      </w:r>
      <w:r>
        <w:rPr>
          <w:spacing w:val="-1"/>
          <w:w w:val="143"/>
          <w:sz w:val="16"/>
          <w:szCs w:val="16"/>
        </w:rPr>
        <w:t>s</w:t>
      </w:r>
      <w:r>
        <w:rPr>
          <w:spacing w:val="-2"/>
          <w:w w:val="122"/>
          <w:sz w:val="16"/>
          <w:szCs w:val="16"/>
        </w:rPr>
        <w:t>u</w:t>
      </w:r>
      <w:r>
        <w:rPr>
          <w:w w:val="122"/>
          <w:sz w:val="16"/>
          <w:szCs w:val="16"/>
        </w:rPr>
        <w:t>b</w:t>
      </w:r>
      <w:r>
        <w:rPr>
          <w:sz w:val="16"/>
          <w:szCs w:val="16"/>
        </w:rPr>
        <w:t>-</w:t>
      </w:r>
      <w:r>
        <w:rPr>
          <w:spacing w:val="-3"/>
          <w:w w:val="126"/>
          <w:sz w:val="16"/>
          <w:szCs w:val="16"/>
        </w:rPr>
        <w:t>c</w:t>
      </w:r>
      <w:r>
        <w:rPr>
          <w:spacing w:val="2"/>
          <w:w w:val="122"/>
          <w:sz w:val="16"/>
          <w:szCs w:val="16"/>
        </w:rPr>
        <w:t>o</w:t>
      </w:r>
      <w:r>
        <w:rPr>
          <w:w w:val="122"/>
          <w:sz w:val="16"/>
          <w:szCs w:val="16"/>
        </w:rPr>
        <w:t>n</w:t>
      </w:r>
      <w:r>
        <w:rPr>
          <w:w w:val="120"/>
          <w:sz w:val="16"/>
          <w:szCs w:val="16"/>
        </w:rPr>
        <w:t>t</w:t>
      </w:r>
      <w:r>
        <w:rPr>
          <w:spacing w:val="-1"/>
          <w:w w:val="117"/>
          <w:sz w:val="16"/>
          <w:szCs w:val="16"/>
        </w:rPr>
        <w:t>r</w:t>
      </w:r>
      <w:r>
        <w:rPr>
          <w:spacing w:val="-1"/>
          <w:w w:val="126"/>
          <w:sz w:val="16"/>
          <w:szCs w:val="16"/>
        </w:rPr>
        <w:t>a</w:t>
      </w:r>
      <w:r>
        <w:rPr>
          <w:w w:val="126"/>
          <w:sz w:val="16"/>
          <w:szCs w:val="16"/>
        </w:rPr>
        <w:t>c</w:t>
      </w:r>
      <w:r>
        <w:rPr>
          <w:w w:val="120"/>
          <w:sz w:val="16"/>
          <w:szCs w:val="16"/>
        </w:rPr>
        <w:t>t</w:t>
      </w:r>
      <w:r>
        <w:rPr>
          <w:w w:val="122"/>
          <w:sz w:val="16"/>
          <w:szCs w:val="16"/>
        </w:rPr>
        <w:t>o</w:t>
      </w:r>
      <w:r>
        <w:rPr>
          <w:spacing w:val="-1"/>
          <w:w w:val="117"/>
          <w:sz w:val="16"/>
          <w:szCs w:val="16"/>
        </w:rPr>
        <w:t>r</w:t>
      </w:r>
      <w:r>
        <w:rPr>
          <w:w w:val="143"/>
          <w:sz w:val="16"/>
          <w:szCs w:val="16"/>
        </w:rPr>
        <w:t>s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in</w:t>
      </w:r>
      <w:r>
        <w:rPr>
          <w:spacing w:val="20"/>
          <w:sz w:val="16"/>
          <w:szCs w:val="16"/>
        </w:rPr>
        <w:t xml:space="preserve"> </w:t>
      </w:r>
      <w:r>
        <w:rPr>
          <w:spacing w:val="-4"/>
          <w:w w:val="118"/>
          <w:sz w:val="16"/>
          <w:szCs w:val="16"/>
        </w:rPr>
        <w:t>r</w:t>
      </w:r>
      <w:r>
        <w:rPr>
          <w:w w:val="118"/>
          <w:sz w:val="16"/>
          <w:szCs w:val="16"/>
        </w:rPr>
        <w:t>elation</w:t>
      </w:r>
      <w:r>
        <w:rPr>
          <w:spacing w:val="-3"/>
          <w:w w:val="118"/>
          <w:sz w:val="16"/>
          <w:szCs w:val="16"/>
        </w:rPr>
        <w:t xml:space="preserve"> </w:t>
      </w:r>
      <w:r>
        <w:rPr>
          <w:spacing w:val="-4"/>
          <w:sz w:val="16"/>
          <w:szCs w:val="16"/>
        </w:rPr>
        <w:t>t</w:t>
      </w:r>
      <w:r>
        <w:rPr>
          <w:sz w:val="16"/>
          <w:szCs w:val="16"/>
        </w:rPr>
        <w:t>o</w:t>
      </w:r>
      <w:r>
        <w:rPr>
          <w:spacing w:val="28"/>
          <w:sz w:val="16"/>
          <w:szCs w:val="16"/>
        </w:rPr>
        <w:t xml:space="preserve"> </w:t>
      </w:r>
      <w:r>
        <w:rPr>
          <w:spacing w:val="-1"/>
          <w:w w:val="118"/>
          <w:sz w:val="16"/>
          <w:szCs w:val="16"/>
        </w:rPr>
        <w:t>a</w:t>
      </w:r>
      <w:r>
        <w:rPr>
          <w:w w:val="118"/>
          <w:sz w:val="16"/>
          <w:szCs w:val="16"/>
        </w:rPr>
        <w:t>ny</w:t>
      </w:r>
      <w:r>
        <w:rPr>
          <w:spacing w:val="-3"/>
          <w:w w:val="118"/>
          <w:sz w:val="16"/>
          <w:szCs w:val="16"/>
        </w:rPr>
        <w:t xml:space="preserve"> </w:t>
      </w:r>
      <w:r>
        <w:rPr>
          <w:spacing w:val="-1"/>
          <w:w w:val="118"/>
          <w:sz w:val="16"/>
          <w:szCs w:val="16"/>
        </w:rPr>
        <w:t>ac</w:t>
      </w:r>
      <w:r>
        <w:rPr>
          <w:w w:val="118"/>
          <w:sz w:val="16"/>
          <w:szCs w:val="16"/>
        </w:rPr>
        <w:t>ti</w:t>
      </w:r>
      <w:r>
        <w:rPr>
          <w:spacing w:val="-4"/>
          <w:w w:val="118"/>
          <w:sz w:val="16"/>
          <w:szCs w:val="16"/>
        </w:rPr>
        <w:t>v</w:t>
      </w:r>
      <w:r>
        <w:rPr>
          <w:w w:val="118"/>
          <w:sz w:val="16"/>
          <w:szCs w:val="16"/>
        </w:rPr>
        <w:t>ity</w:t>
      </w:r>
      <w:r>
        <w:rPr>
          <w:spacing w:val="-19"/>
          <w:w w:val="118"/>
          <w:sz w:val="16"/>
          <w:szCs w:val="16"/>
        </w:rPr>
        <w:t xml:space="preserve"> </w:t>
      </w:r>
      <w:r>
        <w:rPr>
          <w:spacing w:val="-1"/>
          <w:w w:val="118"/>
          <w:sz w:val="16"/>
          <w:szCs w:val="16"/>
        </w:rPr>
        <w:t>a</w:t>
      </w:r>
      <w:r>
        <w:rPr>
          <w:w w:val="118"/>
          <w:sz w:val="16"/>
          <w:szCs w:val="16"/>
        </w:rPr>
        <w:t xml:space="preserve">t </w:t>
      </w:r>
      <w:r>
        <w:rPr>
          <w:spacing w:val="-2"/>
          <w:w w:val="118"/>
          <w:sz w:val="16"/>
          <w:szCs w:val="16"/>
        </w:rPr>
        <w:t>N</w:t>
      </w:r>
      <w:r>
        <w:rPr>
          <w:spacing w:val="-1"/>
          <w:w w:val="120"/>
          <w:sz w:val="16"/>
          <w:szCs w:val="16"/>
        </w:rPr>
        <w:t>S</w:t>
      </w:r>
      <w:r>
        <w:rPr>
          <w:w w:val="109"/>
          <w:sz w:val="16"/>
          <w:szCs w:val="16"/>
        </w:rPr>
        <w:t>E</w:t>
      </w:r>
      <w:r>
        <w:rPr>
          <w:sz w:val="16"/>
          <w:szCs w:val="16"/>
        </w:rPr>
        <w:t>A</w:t>
      </w:r>
    </w:p>
    <w:p w14:paraId="78721D08" w14:textId="77777777" w:rsidR="001F206D" w:rsidRDefault="00B857C2">
      <w:pPr>
        <w:spacing w:before="15"/>
        <w:ind w:left="1026"/>
        <w:rPr>
          <w:sz w:val="16"/>
          <w:szCs w:val="16"/>
        </w:rPr>
      </w:pPr>
      <w:r>
        <w:rPr>
          <w:spacing w:val="-1"/>
          <w:w w:val="124"/>
          <w:sz w:val="16"/>
          <w:szCs w:val="16"/>
        </w:rPr>
        <w:t>ev</w:t>
      </w:r>
      <w:r>
        <w:rPr>
          <w:w w:val="124"/>
          <w:sz w:val="16"/>
          <w:szCs w:val="16"/>
        </w:rPr>
        <w:t>ents</w:t>
      </w:r>
      <w:r>
        <w:rPr>
          <w:spacing w:val="-4"/>
          <w:w w:val="124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r</w:t>
      </w:r>
      <w:r>
        <w:rPr>
          <w:spacing w:val="32"/>
          <w:sz w:val="16"/>
          <w:szCs w:val="16"/>
        </w:rPr>
        <w:t xml:space="preserve"> </w:t>
      </w:r>
      <w:r>
        <w:rPr>
          <w:sz w:val="16"/>
          <w:szCs w:val="16"/>
        </w:rPr>
        <w:t>for</w:t>
      </w:r>
      <w:r>
        <w:rPr>
          <w:spacing w:val="29"/>
          <w:sz w:val="16"/>
          <w:szCs w:val="16"/>
        </w:rPr>
        <w:t xml:space="preserve"> </w:t>
      </w:r>
      <w:r>
        <w:rPr>
          <w:w w:val="119"/>
          <w:sz w:val="16"/>
          <w:szCs w:val="16"/>
        </w:rPr>
        <w:t>any</w:t>
      </w:r>
      <w:r>
        <w:rPr>
          <w:spacing w:val="-5"/>
          <w:w w:val="119"/>
          <w:sz w:val="16"/>
          <w:szCs w:val="16"/>
        </w:rPr>
        <w:t xml:space="preserve"> </w:t>
      </w:r>
      <w:r>
        <w:rPr>
          <w:spacing w:val="2"/>
          <w:w w:val="119"/>
          <w:sz w:val="16"/>
          <w:szCs w:val="16"/>
        </w:rPr>
        <w:t>l</w:t>
      </w:r>
      <w:r>
        <w:rPr>
          <w:w w:val="122"/>
          <w:sz w:val="16"/>
          <w:szCs w:val="16"/>
        </w:rPr>
        <w:t>o</w:t>
      </w:r>
      <w:r>
        <w:rPr>
          <w:spacing w:val="-1"/>
          <w:w w:val="143"/>
          <w:sz w:val="16"/>
          <w:szCs w:val="16"/>
        </w:rPr>
        <w:t>s</w:t>
      </w:r>
      <w:r>
        <w:rPr>
          <w:w w:val="143"/>
          <w:sz w:val="16"/>
          <w:szCs w:val="16"/>
        </w:rPr>
        <w:t>s</w:t>
      </w:r>
      <w:r>
        <w:rPr>
          <w:spacing w:val="2"/>
          <w:sz w:val="16"/>
          <w:szCs w:val="16"/>
        </w:rPr>
        <w:t xml:space="preserve"> </w:t>
      </w:r>
      <w:r>
        <w:rPr>
          <w:sz w:val="16"/>
          <w:szCs w:val="16"/>
        </w:rPr>
        <w:t>or</w:t>
      </w:r>
      <w:r>
        <w:rPr>
          <w:spacing w:val="32"/>
          <w:sz w:val="16"/>
          <w:szCs w:val="16"/>
        </w:rPr>
        <w:t xml:space="preserve"> </w:t>
      </w:r>
      <w:r>
        <w:rPr>
          <w:spacing w:val="2"/>
          <w:w w:val="120"/>
          <w:sz w:val="16"/>
          <w:szCs w:val="16"/>
        </w:rPr>
        <w:t>d</w:t>
      </w:r>
      <w:r>
        <w:rPr>
          <w:spacing w:val="-5"/>
          <w:w w:val="120"/>
          <w:sz w:val="16"/>
          <w:szCs w:val="16"/>
        </w:rPr>
        <w:t>a</w:t>
      </w:r>
      <w:r>
        <w:rPr>
          <w:spacing w:val="2"/>
          <w:w w:val="120"/>
          <w:sz w:val="16"/>
          <w:szCs w:val="16"/>
        </w:rPr>
        <w:t>m</w:t>
      </w:r>
      <w:r>
        <w:rPr>
          <w:spacing w:val="-1"/>
          <w:w w:val="120"/>
          <w:sz w:val="16"/>
          <w:szCs w:val="16"/>
        </w:rPr>
        <w:t>a</w:t>
      </w:r>
      <w:r>
        <w:rPr>
          <w:spacing w:val="-2"/>
          <w:w w:val="120"/>
          <w:sz w:val="16"/>
          <w:szCs w:val="16"/>
        </w:rPr>
        <w:t>g</w:t>
      </w:r>
      <w:r>
        <w:rPr>
          <w:w w:val="120"/>
          <w:sz w:val="16"/>
          <w:szCs w:val="16"/>
        </w:rPr>
        <w:t>e</w:t>
      </w:r>
      <w:r>
        <w:rPr>
          <w:spacing w:val="7"/>
          <w:w w:val="120"/>
          <w:sz w:val="16"/>
          <w:szCs w:val="16"/>
        </w:rPr>
        <w:t xml:space="preserve"> </w:t>
      </w:r>
      <w:r>
        <w:rPr>
          <w:spacing w:val="-1"/>
          <w:w w:val="120"/>
          <w:sz w:val="16"/>
          <w:szCs w:val="16"/>
        </w:rPr>
        <w:t>s</w:t>
      </w:r>
      <w:r>
        <w:rPr>
          <w:w w:val="120"/>
          <w:sz w:val="16"/>
          <w:szCs w:val="16"/>
        </w:rPr>
        <w:t>uf</w:t>
      </w:r>
      <w:r>
        <w:rPr>
          <w:spacing w:val="-2"/>
          <w:w w:val="120"/>
          <w:sz w:val="16"/>
          <w:szCs w:val="16"/>
        </w:rPr>
        <w:t>f</w:t>
      </w:r>
      <w:r>
        <w:rPr>
          <w:spacing w:val="-1"/>
          <w:w w:val="120"/>
          <w:sz w:val="16"/>
          <w:szCs w:val="16"/>
        </w:rPr>
        <w:t>e</w:t>
      </w:r>
      <w:r>
        <w:rPr>
          <w:w w:val="120"/>
          <w:sz w:val="16"/>
          <w:szCs w:val="16"/>
        </w:rPr>
        <w:t>red</w:t>
      </w:r>
      <w:r>
        <w:rPr>
          <w:spacing w:val="1"/>
          <w:w w:val="120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b</w:t>
      </w:r>
      <w:r>
        <w:rPr>
          <w:sz w:val="16"/>
          <w:szCs w:val="16"/>
        </w:rPr>
        <w:t>y</w:t>
      </w:r>
      <w:r>
        <w:rPr>
          <w:spacing w:val="28"/>
          <w:sz w:val="16"/>
          <w:szCs w:val="16"/>
        </w:rPr>
        <w:t xml:space="preserve"> </w:t>
      </w:r>
      <w:proofErr w:type="gramStart"/>
      <w:r>
        <w:rPr>
          <w:spacing w:val="-1"/>
          <w:sz w:val="16"/>
          <w:szCs w:val="16"/>
        </w:rPr>
        <w:t>y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 xml:space="preserve">u </w:t>
      </w:r>
      <w:r>
        <w:rPr>
          <w:spacing w:val="9"/>
          <w:sz w:val="16"/>
          <w:szCs w:val="16"/>
        </w:rPr>
        <w:t xml:space="preserve"> </w:t>
      </w:r>
      <w:r>
        <w:rPr>
          <w:spacing w:val="-1"/>
          <w:w w:val="130"/>
          <w:sz w:val="16"/>
          <w:szCs w:val="16"/>
        </w:rPr>
        <w:t>a</w:t>
      </w:r>
      <w:r>
        <w:rPr>
          <w:w w:val="130"/>
          <w:sz w:val="16"/>
          <w:szCs w:val="16"/>
        </w:rPr>
        <w:t>s</w:t>
      </w:r>
      <w:proofErr w:type="gramEnd"/>
      <w:r>
        <w:rPr>
          <w:spacing w:val="-2"/>
          <w:w w:val="130"/>
          <w:sz w:val="16"/>
          <w:szCs w:val="16"/>
        </w:rPr>
        <w:t xml:space="preserve"> </w:t>
      </w:r>
      <w:r>
        <w:rPr>
          <w:w w:val="130"/>
          <w:sz w:val="16"/>
          <w:szCs w:val="16"/>
        </w:rPr>
        <w:t>a</w:t>
      </w:r>
      <w:r>
        <w:rPr>
          <w:spacing w:val="-11"/>
          <w:w w:val="130"/>
          <w:sz w:val="16"/>
          <w:szCs w:val="16"/>
        </w:rPr>
        <w:t xml:space="preserve"> </w:t>
      </w:r>
      <w:r>
        <w:rPr>
          <w:w w:val="117"/>
          <w:sz w:val="16"/>
          <w:szCs w:val="16"/>
        </w:rPr>
        <w:t>r</w:t>
      </w:r>
      <w:r>
        <w:rPr>
          <w:spacing w:val="-1"/>
          <w:w w:val="126"/>
          <w:sz w:val="16"/>
          <w:szCs w:val="16"/>
        </w:rPr>
        <w:t>e</w:t>
      </w:r>
      <w:r>
        <w:rPr>
          <w:w w:val="143"/>
          <w:sz w:val="16"/>
          <w:szCs w:val="16"/>
        </w:rPr>
        <w:t>s</w:t>
      </w:r>
      <w:r>
        <w:rPr>
          <w:spacing w:val="-2"/>
          <w:w w:val="122"/>
          <w:sz w:val="16"/>
          <w:szCs w:val="16"/>
        </w:rPr>
        <w:t>u</w:t>
      </w:r>
      <w:r>
        <w:rPr>
          <w:sz w:val="16"/>
          <w:szCs w:val="16"/>
        </w:rPr>
        <w:t>l</w:t>
      </w:r>
      <w:r>
        <w:rPr>
          <w:w w:val="120"/>
          <w:sz w:val="16"/>
          <w:szCs w:val="16"/>
        </w:rPr>
        <w:t>t</w:t>
      </w:r>
      <w:r>
        <w:rPr>
          <w:spacing w:val="5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f</w:t>
      </w:r>
      <w:r>
        <w:rPr>
          <w:spacing w:val="19"/>
          <w:sz w:val="16"/>
          <w:szCs w:val="16"/>
        </w:rPr>
        <w:t xml:space="preserve"> </w:t>
      </w:r>
      <w:r>
        <w:rPr>
          <w:w w:val="119"/>
          <w:sz w:val="16"/>
          <w:szCs w:val="16"/>
        </w:rPr>
        <w:t>t</w:t>
      </w:r>
      <w:r>
        <w:rPr>
          <w:spacing w:val="-1"/>
          <w:w w:val="119"/>
          <w:sz w:val="16"/>
          <w:szCs w:val="16"/>
        </w:rPr>
        <w:t>a</w:t>
      </w:r>
      <w:r>
        <w:rPr>
          <w:w w:val="119"/>
          <w:sz w:val="16"/>
          <w:szCs w:val="16"/>
        </w:rPr>
        <w:t>ki</w:t>
      </w:r>
      <w:r>
        <w:rPr>
          <w:spacing w:val="2"/>
          <w:w w:val="119"/>
          <w:sz w:val="16"/>
          <w:szCs w:val="16"/>
        </w:rPr>
        <w:t>n</w:t>
      </w:r>
      <w:r>
        <w:rPr>
          <w:w w:val="119"/>
          <w:sz w:val="16"/>
          <w:szCs w:val="16"/>
        </w:rPr>
        <w:t>g</w:t>
      </w:r>
      <w:r>
        <w:rPr>
          <w:spacing w:val="-8"/>
          <w:w w:val="119"/>
          <w:sz w:val="16"/>
          <w:szCs w:val="16"/>
        </w:rPr>
        <w:t xml:space="preserve"> </w:t>
      </w:r>
      <w:r>
        <w:rPr>
          <w:w w:val="119"/>
          <w:sz w:val="16"/>
          <w:szCs w:val="16"/>
        </w:rPr>
        <w:t>p</w:t>
      </w:r>
      <w:r>
        <w:rPr>
          <w:spacing w:val="-1"/>
          <w:w w:val="119"/>
          <w:sz w:val="16"/>
          <w:szCs w:val="16"/>
        </w:rPr>
        <w:t>a</w:t>
      </w:r>
      <w:r>
        <w:rPr>
          <w:w w:val="119"/>
          <w:sz w:val="16"/>
          <w:szCs w:val="16"/>
        </w:rPr>
        <w:t>rt</w:t>
      </w:r>
      <w:r>
        <w:rPr>
          <w:spacing w:val="4"/>
          <w:w w:val="119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i</w:t>
      </w:r>
      <w:r>
        <w:rPr>
          <w:sz w:val="16"/>
          <w:szCs w:val="16"/>
        </w:rPr>
        <w:t>n</w:t>
      </w:r>
      <w:r>
        <w:rPr>
          <w:spacing w:val="23"/>
          <w:sz w:val="16"/>
          <w:szCs w:val="16"/>
        </w:rPr>
        <w:t xml:space="preserve"> </w:t>
      </w:r>
      <w:r>
        <w:rPr>
          <w:w w:val="119"/>
          <w:sz w:val="16"/>
          <w:szCs w:val="16"/>
        </w:rPr>
        <w:t>any</w:t>
      </w:r>
      <w:r>
        <w:rPr>
          <w:spacing w:val="-5"/>
          <w:w w:val="119"/>
          <w:sz w:val="16"/>
          <w:szCs w:val="16"/>
        </w:rPr>
        <w:t xml:space="preserve"> </w:t>
      </w:r>
      <w:r>
        <w:rPr>
          <w:w w:val="119"/>
          <w:sz w:val="16"/>
          <w:szCs w:val="16"/>
        </w:rPr>
        <w:t>a</w:t>
      </w:r>
      <w:r>
        <w:rPr>
          <w:spacing w:val="-1"/>
          <w:w w:val="119"/>
          <w:sz w:val="16"/>
          <w:szCs w:val="16"/>
        </w:rPr>
        <w:t>c</w:t>
      </w:r>
      <w:r>
        <w:rPr>
          <w:w w:val="119"/>
          <w:sz w:val="16"/>
          <w:szCs w:val="16"/>
        </w:rPr>
        <w:t>tivity</w:t>
      </w:r>
      <w:r>
        <w:rPr>
          <w:spacing w:val="-20"/>
          <w:w w:val="119"/>
          <w:sz w:val="16"/>
          <w:szCs w:val="16"/>
        </w:rPr>
        <w:t xml:space="preserve"> </w:t>
      </w:r>
      <w:r>
        <w:rPr>
          <w:spacing w:val="-1"/>
          <w:w w:val="119"/>
          <w:sz w:val="16"/>
          <w:szCs w:val="16"/>
        </w:rPr>
        <w:t>a</w:t>
      </w:r>
      <w:r>
        <w:rPr>
          <w:w w:val="119"/>
          <w:sz w:val="16"/>
          <w:szCs w:val="16"/>
        </w:rPr>
        <w:t>t</w:t>
      </w:r>
      <w:r>
        <w:rPr>
          <w:spacing w:val="1"/>
          <w:w w:val="119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N</w:t>
      </w:r>
      <w:r>
        <w:rPr>
          <w:sz w:val="16"/>
          <w:szCs w:val="16"/>
        </w:rPr>
        <w:t>S</w:t>
      </w:r>
      <w:r>
        <w:rPr>
          <w:spacing w:val="-1"/>
          <w:sz w:val="16"/>
          <w:szCs w:val="16"/>
        </w:rPr>
        <w:t>E</w:t>
      </w:r>
      <w:r>
        <w:rPr>
          <w:sz w:val="16"/>
          <w:szCs w:val="16"/>
        </w:rPr>
        <w:t>A</w:t>
      </w:r>
      <w:r>
        <w:rPr>
          <w:spacing w:val="32"/>
          <w:sz w:val="16"/>
          <w:szCs w:val="16"/>
        </w:rPr>
        <w:t xml:space="preserve"> </w:t>
      </w:r>
      <w:proofErr w:type="gramStart"/>
      <w:r>
        <w:rPr>
          <w:w w:val="117"/>
          <w:sz w:val="16"/>
          <w:szCs w:val="16"/>
        </w:rPr>
        <w:t>e</w:t>
      </w:r>
      <w:r>
        <w:rPr>
          <w:spacing w:val="-1"/>
          <w:w w:val="117"/>
          <w:sz w:val="16"/>
          <w:szCs w:val="16"/>
        </w:rPr>
        <w:t>v</w:t>
      </w:r>
      <w:r>
        <w:rPr>
          <w:w w:val="117"/>
          <w:sz w:val="16"/>
          <w:szCs w:val="16"/>
        </w:rPr>
        <w:t>ents</w:t>
      </w:r>
      <w:r>
        <w:rPr>
          <w:spacing w:val="27"/>
          <w:w w:val="117"/>
          <w:sz w:val="16"/>
          <w:szCs w:val="16"/>
        </w:rPr>
        <w:t xml:space="preserve"> </w:t>
      </w:r>
      <w:r>
        <w:rPr>
          <w:w w:val="117"/>
          <w:sz w:val="16"/>
          <w:szCs w:val="16"/>
        </w:rPr>
        <w:t>.</w:t>
      </w:r>
      <w:proofErr w:type="gramEnd"/>
    </w:p>
    <w:p w14:paraId="4CD0C699" w14:textId="77777777" w:rsidR="001F206D" w:rsidRDefault="001F206D">
      <w:pPr>
        <w:spacing w:before="14" w:line="280" w:lineRule="exact"/>
        <w:rPr>
          <w:sz w:val="28"/>
          <w:szCs w:val="28"/>
        </w:rPr>
      </w:pPr>
    </w:p>
    <w:p w14:paraId="005FBDD1" w14:textId="77777777" w:rsidR="001F206D" w:rsidRDefault="00B857C2">
      <w:pPr>
        <w:ind w:left="100" w:right="260"/>
        <w:rPr>
          <w:sz w:val="16"/>
          <w:szCs w:val="16"/>
        </w:rPr>
      </w:pPr>
      <w:r>
        <w:rPr>
          <w:sz w:val="16"/>
          <w:szCs w:val="16"/>
        </w:rPr>
        <w:t>All</w:t>
      </w:r>
      <w:r>
        <w:rPr>
          <w:spacing w:val="7"/>
          <w:sz w:val="16"/>
          <w:szCs w:val="16"/>
        </w:rPr>
        <w:t xml:space="preserve"> </w:t>
      </w:r>
      <w:r>
        <w:rPr>
          <w:w w:val="120"/>
          <w:sz w:val="16"/>
          <w:szCs w:val="16"/>
        </w:rPr>
        <w:t>w</w:t>
      </w:r>
      <w:r>
        <w:rPr>
          <w:spacing w:val="-1"/>
          <w:w w:val="120"/>
          <w:sz w:val="16"/>
          <w:szCs w:val="16"/>
        </w:rPr>
        <w:t>a</w:t>
      </w:r>
      <w:r>
        <w:rPr>
          <w:w w:val="120"/>
          <w:sz w:val="16"/>
          <w:szCs w:val="16"/>
        </w:rPr>
        <w:t>rr</w:t>
      </w:r>
      <w:r>
        <w:rPr>
          <w:spacing w:val="-5"/>
          <w:w w:val="120"/>
          <w:sz w:val="16"/>
          <w:szCs w:val="16"/>
        </w:rPr>
        <w:t>a</w:t>
      </w:r>
      <w:r>
        <w:rPr>
          <w:spacing w:val="2"/>
          <w:w w:val="120"/>
          <w:sz w:val="16"/>
          <w:szCs w:val="16"/>
        </w:rPr>
        <w:t>n</w:t>
      </w:r>
      <w:r>
        <w:rPr>
          <w:w w:val="120"/>
          <w:sz w:val="16"/>
          <w:szCs w:val="16"/>
        </w:rPr>
        <w:t>ti</w:t>
      </w:r>
      <w:r>
        <w:rPr>
          <w:spacing w:val="-1"/>
          <w:w w:val="120"/>
          <w:sz w:val="16"/>
          <w:szCs w:val="16"/>
        </w:rPr>
        <w:t>es</w:t>
      </w:r>
      <w:r>
        <w:rPr>
          <w:w w:val="120"/>
          <w:sz w:val="16"/>
          <w:szCs w:val="16"/>
        </w:rPr>
        <w:t>,</w:t>
      </w:r>
      <w:r>
        <w:rPr>
          <w:spacing w:val="-4"/>
          <w:w w:val="120"/>
          <w:sz w:val="16"/>
          <w:szCs w:val="16"/>
        </w:rPr>
        <w:t xml:space="preserve"> </w:t>
      </w:r>
      <w:r>
        <w:rPr>
          <w:w w:val="126"/>
          <w:sz w:val="16"/>
          <w:szCs w:val="16"/>
        </w:rPr>
        <w:t>c</w:t>
      </w:r>
      <w:r>
        <w:rPr>
          <w:w w:val="122"/>
          <w:sz w:val="16"/>
          <w:szCs w:val="16"/>
        </w:rPr>
        <w:t>o</w:t>
      </w:r>
      <w:r>
        <w:rPr>
          <w:spacing w:val="2"/>
          <w:w w:val="122"/>
          <w:sz w:val="16"/>
          <w:szCs w:val="16"/>
        </w:rPr>
        <w:t>n</w:t>
      </w:r>
      <w:r>
        <w:rPr>
          <w:spacing w:val="-3"/>
          <w:w w:val="122"/>
          <w:sz w:val="16"/>
          <w:szCs w:val="16"/>
        </w:rPr>
        <w:t>d</w:t>
      </w:r>
      <w:r>
        <w:rPr>
          <w:spacing w:val="2"/>
          <w:sz w:val="16"/>
          <w:szCs w:val="16"/>
        </w:rPr>
        <w:t>i</w:t>
      </w:r>
      <w:r>
        <w:rPr>
          <w:spacing w:val="-2"/>
          <w:w w:val="120"/>
          <w:sz w:val="16"/>
          <w:szCs w:val="16"/>
        </w:rPr>
        <w:t>t</w:t>
      </w:r>
      <w:r>
        <w:rPr>
          <w:spacing w:val="2"/>
          <w:sz w:val="16"/>
          <w:szCs w:val="16"/>
        </w:rPr>
        <w:t>i</w:t>
      </w:r>
      <w:r>
        <w:rPr>
          <w:spacing w:val="-2"/>
          <w:w w:val="122"/>
          <w:sz w:val="16"/>
          <w:szCs w:val="16"/>
        </w:rPr>
        <w:t>o</w:t>
      </w:r>
      <w:r>
        <w:rPr>
          <w:w w:val="122"/>
          <w:sz w:val="16"/>
          <w:szCs w:val="16"/>
        </w:rPr>
        <w:t>n</w:t>
      </w:r>
      <w:r>
        <w:rPr>
          <w:w w:val="143"/>
          <w:sz w:val="16"/>
          <w:szCs w:val="16"/>
        </w:rPr>
        <w:t>s</w:t>
      </w:r>
      <w:r>
        <w:rPr>
          <w:spacing w:val="4"/>
          <w:sz w:val="16"/>
          <w:szCs w:val="16"/>
        </w:rPr>
        <w:t xml:space="preserve"> </w:t>
      </w:r>
      <w:r>
        <w:rPr>
          <w:w w:val="118"/>
          <w:sz w:val="16"/>
          <w:szCs w:val="16"/>
        </w:rPr>
        <w:t>a</w:t>
      </w:r>
      <w:r>
        <w:rPr>
          <w:spacing w:val="-2"/>
          <w:w w:val="118"/>
          <w:sz w:val="16"/>
          <w:szCs w:val="16"/>
        </w:rPr>
        <w:t>n</w:t>
      </w:r>
      <w:r>
        <w:rPr>
          <w:w w:val="118"/>
          <w:sz w:val="16"/>
          <w:szCs w:val="16"/>
        </w:rPr>
        <w:t>d</w:t>
      </w:r>
      <w:r>
        <w:rPr>
          <w:spacing w:val="10"/>
          <w:w w:val="118"/>
          <w:sz w:val="16"/>
          <w:szCs w:val="16"/>
        </w:rPr>
        <w:t xml:space="preserve"> </w:t>
      </w:r>
      <w:r>
        <w:rPr>
          <w:spacing w:val="-2"/>
          <w:w w:val="118"/>
          <w:sz w:val="16"/>
          <w:szCs w:val="16"/>
        </w:rPr>
        <w:t>o</w:t>
      </w:r>
      <w:r>
        <w:rPr>
          <w:w w:val="118"/>
          <w:sz w:val="16"/>
          <w:szCs w:val="16"/>
        </w:rPr>
        <w:t>th</w:t>
      </w:r>
      <w:r>
        <w:rPr>
          <w:spacing w:val="-1"/>
          <w:w w:val="118"/>
          <w:sz w:val="16"/>
          <w:szCs w:val="16"/>
        </w:rPr>
        <w:t>e</w:t>
      </w:r>
      <w:r>
        <w:rPr>
          <w:w w:val="118"/>
          <w:sz w:val="16"/>
          <w:szCs w:val="16"/>
        </w:rPr>
        <w:t>r</w:t>
      </w:r>
      <w:r>
        <w:rPr>
          <w:spacing w:val="11"/>
          <w:w w:val="118"/>
          <w:sz w:val="16"/>
          <w:szCs w:val="16"/>
        </w:rPr>
        <w:t xml:space="preserve"> </w:t>
      </w:r>
      <w:r>
        <w:rPr>
          <w:w w:val="118"/>
          <w:sz w:val="16"/>
          <w:szCs w:val="16"/>
        </w:rPr>
        <w:t>t</w:t>
      </w:r>
      <w:r>
        <w:rPr>
          <w:spacing w:val="-1"/>
          <w:w w:val="118"/>
          <w:sz w:val="16"/>
          <w:szCs w:val="16"/>
        </w:rPr>
        <w:t>e</w:t>
      </w:r>
      <w:r>
        <w:rPr>
          <w:w w:val="118"/>
          <w:sz w:val="16"/>
          <w:szCs w:val="16"/>
        </w:rPr>
        <w:t>r</w:t>
      </w:r>
      <w:r>
        <w:rPr>
          <w:spacing w:val="2"/>
          <w:w w:val="118"/>
          <w:sz w:val="16"/>
          <w:szCs w:val="16"/>
        </w:rPr>
        <w:t>m</w:t>
      </w:r>
      <w:r>
        <w:rPr>
          <w:w w:val="118"/>
          <w:sz w:val="16"/>
          <w:szCs w:val="16"/>
        </w:rPr>
        <w:t>s</w:t>
      </w:r>
      <w:r>
        <w:rPr>
          <w:spacing w:val="11"/>
          <w:w w:val="118"/>
          <w:sz w:val="16"/>
          <w:szCs w:val="16"/>
        </w:rPr>
        <w:t xml:space="preserve"> </w:t>
      </w:r>
      <w:r>
        <w:rPr>
          <w:spacing w:val="-1"/>
          <w:w w:val="118"/>
          <w:sz w:val="16"/>
          <w:szCs w:val="16"/>
        </w:rPr>
        <w:t>i</w:t>
      </w:r>
      <w:r>
        <w:rPr>
          <w:w w:val="118"/>
          <w:sz w:val="16"/>
          <w:szCs w:val="16"/>
        </w:rPr>
        <w:t>mp</w:t>
      </w:r>
      <w:r>
        <w:rPr>
          <w:spacing w:val="-1"/>
          <w:w w:val="118"/>
          <w:sz w:val="16"/>
          <w:szCs w:val="16"/>
        </w:rPr>
        <w:t>l</w:t>
      </w:r>
      <w:r>
        <w:rPr>
          <w:spacing w:val="2"/>
          <w:w w:val="118"/>
          <w:sz w:val="16"/>
          <w:szCs w:val="16"/>
        </w:rPr>
        <w:t>i</w:t>
      </w:r>
      <w:r>
        <w:rPr>
          <w:spacing w:val="-1"/>
          <w:w w:val="118"/>
          <w:sz w:val="16"/>
          <w:szCs w:val="16"/>
        </w:rPr>
        <w:t>e</w:t>
      </w:r>
      <w:r>
        <w:rPr>
          <w:w w:val="118"/>
          <w:sz w:val="16"/>
          <w:szCs w:val="16"/>
        </w:rPr>
        <w:t>d</w:t>
      </w:r>
      <w:r>
        <w:rPr>
          <w:spacing w:val="-21"/>
          <w:w w:val="118"/>
          <w:sz w:val="16"/>
          <w:szCs w:val="16"/>
        </w:rPr>
        <w:t xml:space="preserve"> </w:t>
      </w:r>
      <w:r>
        <w:rPr>
          <w:sz w:val="16"/>
          <w:szCs w:val="16"/>
        </w:rPr>
        <w:t>by</w:t>
      </w:r>
      <w:r>
        <w:rPr>
          <w:spacing w:val="32"/>
          <w:sz w:val="16"/>
          <w:szCs w:val="16"/>
        </w:rPr>
        <w:t xml:space="preserve"> </w:t>
      </w:r>
      <w:r>
        <w:rPr>
          <w:spacing w:val="-1"/>
          <w:w w:val="126"/>
          <w:sz w:val="16"/>
          <w:szCs w:val="16"/>
        </w:rPr>
        <w:t>s</w:t>
      </w:r>
      <w:r>
        <w:rPr>
          <w:w w:val="126"/>
          <w:sz w:val="16"/>
          <w:szCs w:val="16"/>
        </w:rPr>
        <w:t>t</w:t>
      </w:r>
      <w:r>
        <w:rPr>
          <w:spacing w:val="-1"/>
          <w:w w:val="126"/>
          <w:sz w:val="16"/>
          <w:szCs w:val="16"/>
        </w:rPr>
        <w:t>a</w:t>
      </w:r>
      <w:r>
        <w:rPr>
          <w:spacing w:val="-3"/>
          <w:w w:val="126"/>
          <w:sz w:val="16"/>
          <w:szCs w:val="16"/>
        </w:rPr>
        <w:t>t</w:t>
      </w:r>
      <w:r>
        <w:rPr>
          <w:spacing w:val="3"/>
          <w:w w:val="126"/>
          <w:sz w:val="16"/>
          <w:szCs w:val="16"/>
        </w:rPr>
        <w:t>u</w:t>
      </w:r>
      <w:r>
        <w:rPr>
          <w:spacing w:val="-3"/>
          <w:w w:val="126"/>
          <w:sz w:val="16"/>
          <w:szCs w:val="16"/>
        </w:rPr>
        <w:t>t</w:t>
      </w:r>
      <w:r>
        <w:rPr>
          <w:w w:val="126"/>
          <w:sz w:val="16"/>
          <w:szCs w:val="16"/>
        </w:rPr>
        <w:t>e</w:t>
      </w:r>
      <w:r>
        <w:rPr>
          <w:spacing w:val="-5"/>
          <w:w w:val="126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r</w:t>
      </w:r>
      <w:r>
        <w:rPr>
          <w:spacing w:val="27"/>
          <w:sz w:val="16"/>
          <w:szCs w:val="16"/>
        </w:rPr>
        <w:t xml:space="preserve"> </w:t>
      </w:r>
      <w:r>
        <w:rPr>
          <w:spacing w:val="-1"/>
          <w:w w:val="114"/>
          <w:sz w:val="16"/>
          <w:szCs w:val="16"/>
        </w:rPr>
        <w:t>c</w:t>
      </w:r>
      <w:r>
        <w:rPr>
          <w:w w:val="114"/>
          <w:sz w:val="16"/>
          <w:szCs w:val="16"/>
        </w:rPr>
        <w:t>o</w:t>
      </w:r>
      <w:r>
        <w:rPr>
          <w:spacing w:val="-1"/>
          <w:w w:val="114"/>
          <w:sz w:val="16"/>
          <w:szCs w:val="16"/>
        </w:rPr>
        <w:t>m</w:t>
      </w:r>
      <w:r>
        <w:rPr>
          <w:spacing w:val="2"/>
          <w:w w:val="114"/>
          <w:sz w:val="16"/>
          <w:szCs w:val="16"/>
        </w:rPr>
        <w:t>m</w:t>
      </w:r>
      <w:r>
        <w:rPr>
          <w:w w:val="114"/>
          <w:sz w:val="16"/>
          <w:szCs w:val="16"/>
        </w:rPr>
        <w:t>on</w:t>
      </w:r>
      <w:r>
        <w:rPr>
          <w:spacing w:val="25"/>
          <w:w w:val="114"/>
          <w:sz w:val="16"/>
          <w:szCs w:val="16"/>
        </w:rPr>
        <w:t xml:space="preserve"> </w:t>
      </w:r>
      <w:r>
        <w:rPr>
          <w:spacing w:val="2"/>
          <w:w w:val="114"/>
          <w:sz w:val="16"/>
          <w:szCs w:val="16"/>
        </w:rPr>
        <w:t>l</w:t>
      </w:r>
      <w:r>
        <w:rPr>
          <w:spacing w:val="-1"/>
          <w:w w:val="114"/>
          <w:sz w:val="16"/>
          <w:szCs w:val="16"/>
        </w:rPr>
        <w:t>a</w:t>
      </w:r>
      <w:r>
        <w:rPr>
          <w:w w:val="114"/>
          <w:sz w:val="16"/>
          <w:szCs w:val="16"/>
        </w:rPr>
        <w:t>w</w:t>
      </w:r>
      <w:r>
        <w:rPr>
          <w:spacing w:val="-8"/>
          <w:w w:val="114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i</w:t>
      </w:r>
      <w:r>
        <w:rPr>
          <w:sz w:val="16"/>
          <w:szCs w:val="16"/>
        </w:rPr>
        <w:t>n</w:t>
      </w:r>
      <w:r>
        <w:rPr>
          <w:spacing w:val="21"/>
          <w:sz w:val="16"/>
          <w:szCs w:val="16"/>
        </w:rPr>
        <w:t xml:space="preserve"> </w:t>
      </w:r>
      <w:r>
        <w:rPr>
          <w:w w:val="118"/>
          <w:sz w:val="16"/>
          <w:szCs w:val="16"/>
        </w:rPr>
        <w:t>r</w:t>
      </w:r>
      <w:r>
        <w:rPr>
          <w:spacing w:val="-1"/>
          <w:w w:val="118"/>
          <w:sz w:val="16"/>
          <w:szCs w:val="16"/>
        </w:rPr>
        <w:t>e</w:t>
      </w:r>
      <w:r>
        <w:rPr>
          <w:spacing w:val="2"/>
          <w:w w:val="118"/>
          <w:sz w:val="16"/>
          <w:szCs w:val="16"/>
        </w:rPr>
        <w:t>l</w:t>
      </w:r>
      <w:r>
        <w:rPr>
          <w:spacing w:val="-1"/>
          <w:w w:val="118"/>
          <w:sz w:val="16"/>
          <w:szCs w:val="16"/>
        </w:rPr>
        <w:t>a</w:t>
      </w:r>
      <w:r>
        <w:rPr>
          <w:spacing w:val="-5"/>
          <w:w w:val="118"/>
          <w:sz w:val="16"/>
          <w:szCs w:val="16"/>
        </w:rPr>
        <w:t>t</w:t>
      </w:r>
      <w:r>
        <w:rPr>
          <w:spacing w:val="2"/>
          <w:w w:val="118"/>
          <w:sz w:val="16"/>
          <w:szCs w:val="16"/>
        </w:rPr>
        <w:t>i</w:t>
      </w:r>
      <w:r>
        <w:rPr>
          <w:w w:val="118"/>
          <w:sz w:val="16"/>
          <w:szCs w:val="16"/>
        </w:rPr>
        <w:t>on</w:t>
      </w:r>
      <w:r>
        <w:rPr>
          <w:spacing w:val="-2"/>
          <w:w w:val="118"/>
          <w:sz w:val="16"/>
          <w:szCs w:val="16"/>
        </w:rPr>
        <w:t xml:space="preserve"> </w:t>
      </w:r>
      <w:r>
        <w:rPr>
          <w:sz w:val="16"/>
          <w:szCs w:val="16"/>
        </w:rPr>
        <w:t>to</w:t>
      </w:r>
      <w:r>
        <w:rPr>
          <w:spacing w:val="31"/>
          <w:sz w:val="16"/>
          <w:szCs w:val="16"/>
        </w:rPr>
        <w:t xml:space="preserve"> </w:t>
      </w:r>
      <w:r>
        <w:rPr>
          <w:spacing w:val="-1"/>
          <w:w w:val="119"/>
          <w:sz w:val="16"/>
          <w:szCs w:val="16"/>
        </w:rPr>
        <w:t>a</w:t>
      </w:r>
      <w:r>
        <w:rPr>
          <w:w w:val="119"/>
          <w:sz w:val="16"/>
          <w:szCs w:val="16"/>
        </w:rPr>
        <w:t>ny</w:t>
      </w:r>
      <w:r>
        <w:rPr>
          <w:spacing w:val="-4"/>
          <w:w w:val="119"/>
          <w:sz w:val="16"/>
          <w:szCs w:val="16"/>
        </w:rPr>
        <w:t xml:space="preserve"> a</w:t>
      </w:r>
      <w:r>
        <w:rPr>
          <w:spacing w:val="-1"/>
          <w:w w:val="119"/>
          <w:sz w:val="16"/>
          <w:szCs w:val="16"/>
        </w:rPr>
        <w:t>c</w:t>
      </w:r>
      <w:r>
        <w:rPr>
          <w:w w:val="119"/>
          <w:sz w:val="16"/>
          <w:szCs w:val="16"/>
        </w:rPr>
        <w:t>tivi</w:t>
      </w:r>
      <w:r>
        <w:rPr>
          <w:spacing w:val="1"/>
          <w:w w:val="119"/>
          <w:sz w:val="16"/>
          <w:szCs w:val="16"/>
        </w:rPr>
        <w:t>t</w:t>
      </w:r>
      <w:r>
        <w:rPr>
          <w:w w:val="119"/>
          <w:sz w:val="16"/>
          <w:szCs w:val="16"/>
        </w:rPr>
        <w:t>y</w:t>
      </w:r>
      <w:r>
        <w:rPr>
          <w:spacing w:val="-22"/>
          <w:w w:val="119"/>
          <w:sz w:val="16"/>
          <w:szCs w:val="16"/>
        </w:rPr>
        <w:t xml:space="preserve"> </w:t>
      </w:r>
      <w:r>
        <w:rPr>
          <w:w w:val="119"/>
          <w:sz w:val="16"/>
          <w:szCs w:val="16"/>
        </w:rPr>
        <w:t>at</w:t>
      </w:r>
      <w:r>
        <w:rPr>
          <w:spacing w:val="3"/>
          <w:w w:val="119"/>
          <w:sz w:val="16"/>
          <w:szCs w:val="16"/>
        </w:rPr>
        <w:t xml:space="preserve"> </w:t>
      </w:r>
      <w:r>
        <w:rPr>
          <w:sz w:val="16"/>
          <w:szCs w:val="16"/>
        </w:rPr>
        <w:t>N</w:t>
      </w:r>
      <w:r>
        <w:rPr>
          <w:spacing w:val="-3"/>
          <w:sz w:val="16"/>
          <w:szCs w:val="16"/>
        </w:rPr>
        <w:t>S</w:t>
      </w:r>
      <w:r>
        <w:rPr>
          <w:sz w:val="16"/>
          <w:szCs w:val="16"/>
        </w:rPr>
        <w:t>EA</w:t>
      </w:r>
      <w:r>
        <w:rPr>
          <w:spacing w:val="32"/>
          <w:sz w:val="16"/>
          <w:szCs w:val="16"/>
        </w:rPr>
        <w:t xml:space="preserve"> </w:t>
      </w:r>
      <w:r>
        <w:rPr>
          <w:w w:val="122"/>
          <w:sz w:val="16"/>
          <w:szCs w:val="16"/>
        </w:rPr>
        <w:t>e</w:t>
      </w:r>
      <w:r>
        <w:rPr>
          <w:spacing w:val="-1"/>
          <w:w w:val="122"/>
          <w:sz w:val="16"/>
          <w:szCs w:val="16"/>
        </w:rPr>
        <w:t>v</w:t>
      </w:r>
      <w:r>
        <w:rPr>
          <w:w w:val="122"/>
          <w:sz w:val="16"/>
          <w:szCs w:val="16"/>
        </w:rPr>
        <w:t>ents</w:t>
      </w:r>
      <w:r>
        <w:rPr>
          <w:spacing w:val="4"/>
          <w:w w:val="122"/>
          <w:sz w:val="16"/>
          <w:szCs w:val="16"/>
        </w:rPr>
        <w:t xml:space="preserve"> </w:t>
      </w:r>
      <w:r>
        <w:rPr>
          <w:w w:val="122"/>
          <w:sz w:val="16"/>
          <w:szCs w:val="16"/>
        </w:rPr>
        <w:t>ar</w:t>
      </w:r>
      <w:r>
        <w:rPr>
          <w:spacing w:val="-4"/>
          <w:w w:val="122"/>
          <w:sz w:val="16"/>
          <w:szCs w:val="16"/>
        </w:rPr>
        <w:t>e</w:t>
      </w:r>
      <w:r>
        <w:rPr>
          <w:w w:val="122"/>
          <w:sz w:val="16"/>
          <w:szCs w:val="16"/>
        </w:rPr>
        <w:t>,</w:t>
      </w:r>
      <w:r>
        <w:rPr>
          <w:spacing w:val="-3"/>
          <w:w w:val="122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t</w:t>
      </w:r>
      <w:r>
        <w:rPr>
          <w:sz w:val="16"/>
          <w:szCs w:val="16"/>
        </w:rPr>
        <w:t>o</w:t>
      </w:r>
      <w:r>
        <w:rPr>
          <w:spacing w:val="31"/>
          <w:sz w:val="16"/>
          <w:szCs w:val="16"/>
        </w:rPr>
        <w:t xml:space="preserve"> </w:t>
      </w:r>
      <w:r>
        <w:rPr>
          <w:spacing w:val="-2"/>
          <w:w w:val="123"/>
          <w:sz w:val="16"/>
          <w:szCs w:val="16"/>
        </w:rPr>
        <w:t>th</w:t>
      </w:r>
      <w:r>
        <w:rPr>
          <w:w w:val="123"/>
          <w:sz w:val="16"/>
          <w:szCs w:val="16"/>
        </w:rPr>
        <w:t>e</w:t>
      </w:r>
      <w:r>
        <w:rPr>
          <w:spacing w:val="-2"/>
          <w:w w:val="123"/>
          <w:sz w:val="16"/>
          <w:szCs w:val="16"/>
        </w:rPr>
        <w:t xml:space="preserve"> f</w:t>
      </w:r>
      <w:r>
        <w:rPr>
          <w:spacing w:val="2"/>
          <w:w w:val="122"/>
          <w:sz w:val="16"/>
          <w:szCs w:val="16"/>
        </w:rPr>
        <w:t>u</w:t>
      </w:r>
      <w:r>
        <w:rPr>
          <w:sz w:val="16"/>
          <w:szCs w:val="16"/>
        </w:rPr>
        <w:t>l</w:t>
      </w:r>
      <w:r>
        <w:rPr>
          <w:spacing w:val="2"/>
          <w:sz w:val="16"/>
          <w:szCs w:val="16"/>
        </w:rPr>
        <w:t>l</w:t>
      </w:r>
      <w:r>
        <w:rPr>
          <w:spacing w:val="-1"/>
          <w:w w:val="126"/>
          <w:sz w:val="16"/>
          <w:szCs w:val="16"/>
        </w:rPr>
        <w:t>e</w:t>
      </w:r>
      <w:r>
        <w:rPr>
          <w:spacing w:val="-1"/>
          <w:w w:val="143"/>
          <w:sz w:val="16"/>
          <w:szCs w:val="16"/>
        </w:rPr>
        <w:t>s</w:t>
      </w:r>
      <w:r>
        <w:rPr>
          <w:w w:val="120"/>
          <w:sz w:val="16"/>
          <w:szCs w:val="16"/>
        </w:rPr>
        <w:t xml:space="preserve">t </w:t>
      </w:r>
      <w:r>
        <w:rPr>
          <w:spacing w:val="-1"/>
          <w:w w:val="119"/>
          <w:sz w:val="16"/>
          <w:szCs w:val="16"/>
        </w:rPr>
        <w:t>ex</w:t>
      </w:r>
      <w:r>
        <w:rPr>
          <w:w w:val="119"/>
          <w:sz w:val="16"/>
          <w:szCs w:val="16"/>
        </w:rPr>
        <w:t>t</w:t>
      </w:r>
      <w:r>
        <w:rPr>
          <w:spacing w:val="-1"/>
          <w:w w:val="119"/>
          <w:sz w:val="16"/>
          <w:szCs w:val="16"/>
        </w:rPr>
        <w:t>e</w:t>
      </w:r>
      <w:r>
        <w:rPr>
          <w:w w:val="119"/>
          <w:sz w:val="16"/>
          <w:szCs w:val="16"/>
        </w:rPr>
        <w:t>nt</w:t>
      </w:r>
      <w:r>
        <w:rPr>
          <w:spacing w:val="5"/>
          <w:w w:val="119"/>
          <w:sz w:val="16"/>
          <w:szCs w:val="16"/>
        </w:rPr>
        <w:t xml:space="preserve"> </w:t>
      </w:r>
      <w:r>
        <w:rPr>
          <w:spacing w:val="2"/>
          <w:w w:val="119"/>
          <w:sz w:val="16"/>
          <w:szCs w:val="16"/>
        </w:rPr>
        <w:t>p</w:t>
      </w:r>
      <w:r>
        <w:rPr>
          <w:spacing w:val="-1"/>
          <w:w w:val="119"/>
          <w:sz w:val="16"/>
          <w:szCs w:val="16"/>
        </w:rPr>
        <w:t>e</w:t>
      </w:r>
      <w:r>
        <w:rPr>
          <w:w w:val="119"/>
          <w:sz w:val="16"/>
          <w:szCs w:val="16"/>
        </w:rPr>
        <w:t>r</w:t>
      </w:r>
      <w:r>
        <w:rPr>
          <w:spacing w:val="-1"/>
          <w:w w:val="119"/>
          <w:sz w:val="16"/>
          <w:szCs w:val="16"/>
        </w:rPr>
        <w:t>m</w:t>
      </w:r>
      <w:r>
        <w:rPr>
          <w:w w:val="119"/>
          <w:sz w:val="16"/>
          <w:szCs w:val="16"/>
        </w:rPr>
        <w:t>itt</w:t>
      </w:r>
      <w:r>
        <w:rPr>
          <w:spacing w:val="-1"/>
          <w:w w:val="119"/>
          <w:sz w:val="16"/>
          <w:szCs w:val="16"/>
        </w:rPr>
        <w:t>e</w:t>
      </w:r>
      <w:r>
        <w:rPr>
          <w:w w:val="119"/>
          <w:sz w:val="16"/>
          <w:szCs w:val="16"/>
        </w:rPr>
        <w:t>d</w:t>
      </w:r>
      <w:r>
        <w:rPr>
          <w:spacing w:val="-3"/>
          <w:w w:val="119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b</w:t>
      </w:r>
      <w:r>
        <w:rPr>
          <w:sz w:val="16"/>
          <w:szCs w:val="16"/>
        </w:rPr>
        <w:t>y</w:t>
      </w:r>
      <w:r>
        <w:rPr>
          <w:spacing w:val="28"/>
          <w:sz w:val="16"/>
          <w:szCs w:val="16"/>
        </w:rPr>
        <w:t xml:space="preserve"> </w:t>
      </w:r>
      <w:r>
        <w:rPr>
          <w:w w:val="118"/>
          <w:sz w:val="16"/>
          <w:szCs w:val="16"/>
        </w:rPr>
        <w:t>l</w:t>
      </w:r>
      <w:r>
        <w:rPr>
          <w:spacing w:val="-1"/>
          <w:w w:val="118"/>
          <w:sz w:val="16"/>
          <w:szCs w:val="16"/>
        </w:rPr>
        <w:t>aw</w:t>
      </w:r>
      <w:r>
        <w:rPr>
          <w:w w:val="118"/>
          <w:sz w:val="16"/>
          <w:szCs w:val="16"/>
        </w:rPr>
        <w:t>,</w:t>
      </w:r>
      <w:r>
        <w:rPr>
          <w:spacing w:val="-18"/>
          <w:w w:val="118"/>
          <w:sz w:val="16"/>
          <w:szCs w:val="16"/>
        </w:rPr>
        <w:t xml:space="preserve"> </w:t>
      </w:r>
      <w:r>
        <w:rPr>
          <w:w w:val="118"/>
          <w:sz w:val="16"/>
          <w:szCs w:val="16"/>
        </w:rPr>
        <w:t>ex</w:t>
      </w:r>
      <w:r>
        <w:rPr>
          <w:spacing w:val="-1"/>
          <w:w w:val="118"/>
          <w:sz w:val="16"/>
          <w:szCs w:val="16"/>
        </w:rPr>
        <w:t>c</w:t>
      </w:r>
      <w:r>
        <w:rPr>
          <w:w w:val="118"/>
          <w:sz w:val="16"/>
          <w:szCs w:val="16"/>
        </w:rPr>
        <w:t>l</w:t>
      </w:r>
      <w:r>
        <w:rPr>
          <w:spacing w:val="-2"/>
          <w:w w:val="118"/>
          <w:sz w:val="16"/>
          <w:szCs w:val="16"/>
        </w:rPr>
        <w:t>ud</w:t>
      </w:r>
      <w:r>
        <w:rPr>
          <w:spacing w:val="-1"/>
          <w:w w:val="118"/>
          <w:sz w:val="16"/>
          <w:szCs w:val="16"/>
        </w:rPr>
        <w:t>e</w:t>
      </w:r>
      <w:r>
        <w:rPr>
          <w:w w:val="118"/>
          <w:sz w:val="16"/>
          <w:szCs w:val="16"/>
        </w:rPr>
        <w:t xml:space="preserve">d. </w:t>
      </w:r>
      <w:r>
        <w:rPr>
          <w:spacing w:val="7"/>
          <w:w w:val="118"/>
          <w:sz w:val="16"/>
          <w:szCs w:val="16"/>
        </w:rPr>
        <w:t xml:space="preserve"> </w:t>
      </w:r>
      <w:r>
        <w:rPr>
          <w:w w:val="118"/>
          <w:sz w:val="16"/>
          <w:szCs w:val="16"/>
        </w:rPr>
        <w:t>T</w:t>
      </w:r>
      <w:r>
        <w:rPr>
          <w:spacing w:val="-2"/>
          <w:w w:val="118"/>
          <w:sz w:val="16"/>
          <w:szCs w:val="16"/>
        </w:rPr>
        <w:t>h</w:t>
      </w:r>
      <w:r>
        <w:rPr>
          <w:w w:val="118"/>
          <w:sz w:val="16"/>
          <w:szCs w:val="16"/>
        </w:rPr>
        <w:t>is</w:t>
      </w:r>
      <w:r>
        <w:rPr>
          <w:spacing w:val="-7"/>
          <w:w w:val="118"/>
          <w:sz w:val="16"/>
          <w:szCs w:val="16"/>
        </w:rPr>
        <w:t xml:space="preserve"> </w:t>
      </w:r>
      <w:r>
        <w:rPr>
          <w:spacing w:val="-4"/>
          <w:w w:val="118"/>
          <w:sz w:val="16"/>
          <w:szCs w:val="16"/>
        </w:rPr>
        <w:t>d</w:t>
      </w:r>
      <w:r>
        <w:rPr>
          <w:w w:val="118"/>
          <w:sz w:val="16"/>
          <w:szCs w:val="16"/>
        </w:rPr>
        <w:t>oes</w:t>
      </w:r>
      <w:r>
        <w:rPr>
          <w:spacing w:val="27"/>
          <w:w w:val="118"/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 xml:space="preserve">not </w:t>
      </w:r>
      <w:r>
        <w:rPr>
          <w:spacing w:val="5"/>
          <w:sz w:val="16"/>
          <w:szCs w:val="16"/>
        </w:rPr>
        <w:t xml:space="preserve"> </w:t>
      </w:r>
      <w:r>
        <w:rPr>
          <w:w w:val="120"/>
          <w:sz w:val="16"/>
          <w:szCs w:val="16"/>
        </w:rPr>
        <w:t>ex</w:t>
      </w:r>
      <w:r>
        <w:rPr>
          <w:spacing w:val="-1"/>
          <w:w w:val="120"/>
          <w:sz w:val="16"/>
          <w:szCs w:val="16"/>
        </w:rPr>
        <w:t>c</w:t>
      </w:r>
      <w:r>
        <w:rPr>
          <w:w w:val="120"/>
          <w:sz w:val="16"/>
          <w:szCs w:val="16"/>
        </w:rPr>
        <w:t>l</w:t>
      </w:r>
      <w:r>
        <w:rPr>
          <w:spacing w:val="-2"/>
          <w:w w:val="120"/>
          <w:sz w:val="16"/>
          <w:szCs w:val="16"/>
        </w:rPr>
        <w:t>u</w:t>
      </w:r>
      <w:r>
        <w:rPr>
          <w:spacing w:val="2"/>
          <w:w w:val="120"/>
          <w:sz w:val="16"/>
          <w:szCs w:val="16"/>
        </w:rPr>
        <w:t>d</w:t>
      </w:r>
      <w:r>
        <w:rPr>
          <w:w w:val="120"/>
          <w:sz w:val="16"/>
          <w:szCs w:val="16"/>
        </w:rPr>
        <w:t>e</w:t>
      </w:r>
      <w:proofErr w:type="gramEnd"/>
      <w:r>
        <w:rPr>
          <w:spacing w:val="-4"/>
          <w:w w:val="120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r</w:t>
      </w:r>
      <w:r>
        <w:rPr>
          <w:spacing w:val="29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li</w:t>
      </w:r>
      <w:r>
        <w:rPr>
          <w:spacing w:val="2"/>
          <w:sz w:val="16"/>
          <w:szCs w:val="16"/>
        </w:rPr>
        <w:t>m</w:t>
      </w:r>
      <w:r>
        <w:rPr>
          <w:sz w:val="16"/>
          <w:szCs w:val="16"/>
        </w:rPr>
        <w:t>it</w:t>
      </w:r>
      <w:r>
        <w:rPr>
          <w:spacing w:val="29"/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 xml:space="preserve">our </w:t>
      </w:r>
      <w:r>
        <w:rPr>
          <w:spacing w:val="8"/>
          <w:sz w:val="16"/>
          <w:szCs w:val="16"/>
        </w:rPr>
        <w:t xml:space="preserve"> </w:t>
      </w:r>
      <w:r>
        <w:rPr>
          <w:spacing w:val="-3"/>
          <w:w w:val="110"/>
          <w:sz w:val="16"/>
          <w:szCs w:val="16"/>
        </w:rPr>
        <w:t>l</w:t>
      </w:r>
      <w:r>
        <w:rPr>
          <w:spacing w:val="2"/>
          <w:w w:val="110"/>
          <w:sz w:val="16"/>
          <w:szCs w:val="16"/>
        </w:rPr>
        <w:t>i</w:t>
      </w:r>
      <w:r>
        <w:rPr>
          <w:spacing w:val="-1"/>
          <w:w w:val="110"/>
          <w:sz w:val="16"/>
          <w:szCs w:val="16"/>
        </w:rPr>
        <w:t>a</w:t>
      </w:r>
      <w:r>
        <w:rPr>
          <w:w w:val="110"/>
          <w:sz w:val="16"/>
          <w:szCs w:val="16"/>
        </w:rPr>
        <w:t>b</w:t>
      </w:r>
      <w:r>
        <w:rPr>
          <w:spacing w:val="-1"/>
          <w:w w:val="110"/>
          <w:sz w:val="16"/>
          <w:szCs w:val="16"/>
        </w:rPr>
        <w:t>i</w:t>
      </w:r>
      <w:r>
        <w:rPr>
          <w:w w:val="110"/>
          <w:sz w:val="16"/>
          <w:szCs w:val="16"/>
        </w:rPr>
        <w:t>l</w:t>
      </w:r>
      <w:r>
        <w:rPr>
          <w:spacing w:val="2"/>
          <w:w w:val="110"/>
          <w:sz w:val="16"/>
          <w:szCs w:val="16"/>
        </w:rPr>
        <w:t>i</w:t>
      </w:r>
      <w:r>
        <w:rPr>
          <w:w w:val="110"/>
          <w:sz w:val="16"/>
          <w:szCs w:val="16"/>
        </w:rPr>
        <w:t>ty</w:t>
      </w:r>
      <w:proofErr w:type="gramEnd"/>
      <w:r>
        <w:rPr>
          <w:spacing w:val="4"/>
          <w:w w:val="110"/>
          <w:sz w:val="16"/>
          <w:szCs w:val="16"/>
        </w:rPr>
        <w:t xml:space="preserve"> </w:t>
      </w:r>
      <w:r>
        <w:rPr>
          <w:sz w:val="16"/>
          <w:szCs w:val="16"/>
        </w:rPr>
        <w:t>to</w:t>
      </w:r>
      <w:r>
        <w:rPr>
          <w:spacing w:val="29"/>
          <w:sz w:val="16"/>
          <w:szCs w:val="16"/>
        </w:rPr>
        <w:t xml:space="preserve"> </w:t>
      </w:r>
      <w:proofErr w:type="gramStart"/>
      <w:r>
        <w:rPr>
          <w:spacing w:val="-1"/>
          <w:sz w:val="16"/>
          <w:szCs w:val="16"/>
        </w:rPr>
        <w:t>y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 xml:space="preserve">u </w:t>
      </w:r>
      <w:r>
        <w:rPr>
          <w:spacing w:val="7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f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r</w:t>
      </w:r>
      <w:proofErr w:type="gramEnd"/>
      <w:r>
        <w:rPr>
          <w:spacing w:val="29"/>
          <w:sz w:val="16"/>
          <w:szCs w:val="16"/>
        </w:rPr>
        <w:t xml:space="preserve"> </w:t>
      </w:r>
      <w:r>
        <w:rPr>
          <w:w w:val="123"/>
          <w:sz w:val="16"/>
          <w:szCs w:val="16"/>
        </w:rPr>
        <w:t>de</w:t>
      </w:r>
      <w:r>
        <w:rPr>
          <w:spacing w:val="-1"/>
          <w:w w:val="123"/>
          <w:sz w:val="16"/>
          <w:szCs w:val="16"/>
        </w:rPr>
        <w:t>a</w:t>
      </w:r>
      <w:r>
        <w:rPr>
          <w:w w:val="123"/>
          <w:sz w:val="16"/>
          <w:szCs w:val="16"/>
        </w:rPr>
        <w:t>th</w:t>
      </w:r>
      <w:r>
        <w:rPr>
          <w:spacing w:val="-4"/>
          <w:w w:val="123"/>
          <w:sz w:val="16"/>
          <w:szCs w:val="16"/>
        </w:rPr>
        <w:t xml:space="preserve"> </w:t>
      </w:r>
      <w:r>
        <w:rPr>
          <w:sz w:val="16"/>
          <w:szCs w:val="16"/>
        </w:rPr>
        <w:t>or</w:t>
      </w:r>
      <w:r>
        <w:rPr>
          <w:spacing w:val="32"/>
          <w:sz w:val="16"/>
          <w:szCs w:val="16"/>
        </w:rPr>
        <w:t xml:space="preserve"> </w:t>
      </w:r>
      <w:r>
        <w:rPr>
          <w:w w:val="122"/>
          <w:sz w:val="16"/>
          <w:szCs w:val="16"/>
        </w:rPr>
        <w:t>p</w:t>
      </w:r>
      <w:r>
        <w:rPr>
          <w:w w:val="126"/>
          <w:sz w:val="16"/>
          <w:szCs w:val="16"/>
        </w:rPr>
        <w:t>e</w:t>
      </w:r>
      <w:r>
        <w:rPr>
          <w:w w:val="117"/>
          <w:sz w:val="16"/>
          <w:szCs w:val="16"/>
        </w:rPr>
        <w:t>r</w:t>
      </w:r>
      <w:r>
        <w:rPr>
          <w:spacing w:val="-1"/>
          <w:w w:val="143"/>
          <w:sz w:val="16"/>
          <w:szCs w:val="16"/>
        </w:rPr>
        <w:t>s</w:t>
      </w:r>
      <w:r>
        <w:rPr>
          <w:spacing w:val="-2"/>
          <w:w w:val="122"/>
          <w:sz w:val="16"/>
          <w:szCs w:val="16"/>
        </w:rPr>
        <w:t>o</w:t>
      </w:r>
      <w:r>
        <w:rPr>
          <w:w w:val="122"/>
          <w:sz w:val="16"/>
          <w:szCs w:val="16"/>
        </w:rPr>
        <w:t>n</w:t>
      </w:r>
      <w:r>
        <w:rPr>
          <w:spacing w:val="-1"/>
          <w:w w:val="126"/>
          <w:sz w:val="16"/>
          <w:szCs w:val="16"/>
        </w:rPr>
        <w:t>a</w:t>
      </w:r>
      <w:r>
        <w:rPr>
          <w:sz w:val="16"/>
          <w:szCs w:val="16"/>
        </w:rPr>
        <w:t>l</w:t>
      </w:r>
      <w:r>
        <w:rPr>
          <w:spacing w:val="4"/>
          <w:sz w:val="16"/>
          <w:szCs w:val="16"/>
        </w:rPr>
        <w:t xml:space="preserve"> </w:t>
      </w:r>
      <w:r>
        <w:rPr>
          <w:spacing w:val="2"/>
          <w:w w:val="119"/>
          <w:sz w:val="16"/>
          <w:szCs w:val="16"/>
        </w:rPr>
        <w:t>i</w:t>
      </w:r>
      <w:r>
        <w:rPr>
          <w:spacing w:val="-4"/>
          <w:w w:val="119"/>
          <w:sz w:val="16"/>
          <w:szCs w:val="16"/>
        </w:rPr>
        <w:t>n</w:t>
      </w:r>
      <w:r>
        <w:rPr>
          <w:spacing w:val="2"/>
          <w:w w:val="119"/>
          <w:sz w:val="16"/>
          <w:szCs w:val="16"/>
        </w:rPr>
        <w:t>j</w:t>
      </w:r>
      <w:r>
        <w:rPr>
          <w:w w:val="119"/>
          <w:sz w:val="16"/>
          <w:szCs w:val="16"/>
        </w:rPr>
        <w:t>ury</w:t>
      </w:r>
      <w:r>
        <w:rPr>
          <w:spacing w:val="-23"/>
          <w:w w:val="119"/>
          <w:sz w:val="16"/>
          <w:szCs w:val="16"/>
        </w:rPr>
        <w:t xml:space="preserve"> </w:t>
      </w:r>
      <w:r>
        <w:rPr>
          <w:w w:val="119"/>
          <w:sz w:val="16"/>
          <w:szCs w:val="16"/>
        </w:rPr>
        <w:t>c</w:t>
      </w:r>
      <w:r>
        <w:rPr>
          <w:spacing w:val="-1"/>
          <w:w w:val="119"/>
          <w:sz w:val="16"/>
          <w:szCs w:val="16"/>
        </w:rPr>
        <w:t>a</w:t>
      </w:r>
      <w:r>
        <w:rPr>
          <w:spacing w:val="2"/>
          <w:w w:val="119"/>
          <w:sz w:val="16"/>
          <w:szCs w:val="16"/>
        </w:rPr>
        <w:t>u</w:t>
      </w:r>
      <w:r>
        <w:rPr>
          <w:spacing w:val="-1"/>
          <w:w w:val="119"/>
          <w:sz w:val="16"/>
          <w:szCs w:val="16"/>
        </w:rPr>
        <w:t>s</w:t>
      </w:r>
      <w:r>
        <w:rPr>
          <w:spacing w:val="-4"/>
          <w:w w:val="119"/>
          <w:sz w:val="16"/>
          <w:szCs w:val="16"/>
        </w:rPr>
        <w:t>e</w:t>
      </w:r>
      <w:r>
        <w:rPr>
          <w:w w:val="119"/>
          <w:sz w:val="16"/>
          <w:szCs w:val="16"/>
        </w:rPr>
        <w:t>d</w:t>
      </w:r>
      <w:r>
        <w:rPr>
          <w:spacing w:val="33"/>
          <w:w w:val="119"/>
          <w:sz w:val="16"/>
          <w:szCs w:val="16"/>
        </w:rPr>
        <w:t xml:space="preserve"> </w:t>
      </w:r>
      <w:r>
        <w:rPr>
          <w:sz w:val="16"/>
          <w:szCs w:val="16"/>
        </w:rPr>
        <w:t>by</w:t>
      </w:r>
      <w:r>
        <w:rPr>
          <w:spacing w:val="28"/>
          <w:sz w:val="16"/>
          <w:szCs w:val="16"/>
        </w:rPr>
        <w:t xml:space="preserve"> </w:t>
      </w:r>
      <w:r>
        <w:rPr>
          <w:spacing w:val="2"/>
          <w:w w:val="122"/>
          <w:sz w:val="16"/>
          <w:szCs w:val="16"/>
        </w:rPr>
        <w:t>o</w:t>
      </w:r>
      <w:r>
        <w:rPr>
          <w:spacing w:val="-2"/>
          <w:w w:val="122"/>
          <w:sz w:val="16"/>
          <w:szCs w:val="16"/>
        </w:rPr>
        <w:t>u</w:t>
      </w:r>
      <w:r>
        <w:rPr>
          <w:w w:val="117"/>
          <w:sz w:val="16"/>
          <w:szCs w:val="16"/>
        </w:rPr>
        <w:t xml:space="preserve">r </w:t>
      </w:r>
      <w:r>
        <w:rPr>
          <w:w w:val="120"/>
          <w:sz w:val="16"/>
          <w:szCs w:val="16"/>
        </w:rPr>
        <w:t>n</w:t>
      </w:r>
      <w:r>
        <w:rPr>
          <w:spacing w:val="-1"/>
          <w:w w:val="120"/>
          <w:sz w:val="16"/>
          <w:szCs w:val="16"/>
        </w:rPr>
        <w:t>e</w:t>
      </w:r>
      <w:r>
        <w:rPr>
          <w:spacing w:val="2"/>
          <w:w w:val="120"/>
          <w:sz w:val="16"/>
          <w:szCs w:val="16"/>
        </w:rPr>
        <w:t>g</w:t>
      </w:r>
      <w:r>
        <w:rPr>
          <w:w w:val="120"/>
          <w:sz w:val="16"/>
          <w:szCs w:val="16"/>
        </w:rPr>
        <w:t>l</w:t>
      </w:r>
      <w:r>
        <w:rPr>
          <w:spacing w:val="-1"/>
          <w:w w:val="120"/>
          <w:sz w:val="16"/>
          <w:szCs w:val="16"/>
        </w:rPr>
        <w:t>i</w:t>
      </w:r>
      <w:r>
        <w:rPr>
          <w:w w:val="120"/>
          <w:sz w:val="16"/>
          <w:szCs w:val="16"/>
        </w:rPr>
        <w:t>g</w:t>
      </w:r>
      <w:r>
        <w:rPr>
          <w:spacing w:val="-1"/>
          <w:w w:val="120"/>
          <w:sz w:val="16"/>
          <w:szCs w:val="16"/>
        </w:rPr>
        <w:t>e</w:t>
      </w:r>
      <w:r>
        <w:rPr>
          <w:w w:val="120"/>
          <w:sz w:val="16"/>
          <w:szCs w:val="16"/>
        </w:rPr>
        <w:t>nce</w:t>
      </w:r>
      <w:r>
        <w:rPr>
          <w:spacing w:val="4"/>
          <w:w w:val="120"/>
          <w:sz w:val="16"/>
          <w:szCs w:val="16"/>
        </w:rPr>
        <w:t xml:space="preserve"> </w:t>
      </w:r>
      <w:r>
        <w:rPr>
          <w:spacing w:val="-3"/>
          <w:sz w:val="16"/>
          <w:szCs w:val="16"/>
        </w:rPr>
        <w:t>o</w:t>
      </w:r>
      <w:r>
        <w:rPr>
          <w:sz w:val="16"/>
          <w:szCs w:val="16"/>
        </w:rPr>
        <w:t>r</w:t>
      </w:r>
      <w:r>
        <w:rPr>
          <w:spacing w:val="34"/>
          <w:sz w:val="16"/>
          <w:szCs w:val="16"/>
        </w:rPr>
        <w:t xml:space="preserve"> </w:t>
      </w:r>
      <w:r>
        <w:rPr>
          <w:spacing w:val="-1"/>
          <w:w w:val="119"/>
          <w:sz w:val="16"/>
          <w:szCs w:val="16"/>
        </w:rPr>
        <w:t>a</w:t>
      </w:r>
      <w:r>
        <w:rPr>
          <w:w w:val="119"/>
          <w:sz w:val="16"/>
          <w:szCs w:val="16"/>
        </w:rPr>
        <w:t>ny</w:t>
      </w:r>
      <w:r>
        <w:rPr>
          <w:spacing w:val="-4"/>
          <w:w w:val="119"/>
          <w:sz w:val="16"/>
          <w:szCs w:val="16"/>
        </w:rPr>
        <w:t xml:space="preserve"> </w:t>
      </w:r>
      <w:r>
        <w:rPr>
          <w:spacing w:val="2"/>
          <w:w w:val="119"/>
          <w:sz w:val="16"/>
          <w:szCs w:val="16"/>
        </w:rPr>
        <w:t>m</w:t>
      </w:r>
      <w:r>
        <w:rPr>
          <w:spacing w:val="-1"/>
          <w:w w:val="119"/>
          <w:sz w:val="16"/>
          <w:szCs w:val="16"/>
        </w:rPr>
        <w:t>a</w:t>
      </w:r>
      <w:r>
        <w:rPr>
          <w:w w:val="119"/>
          <w:sz w:val="16"/>
          <w:szCs w:val="16"/>
        </w:rPr>
        <w:t>t</w:t>
      </w:r>
      <w:r>
        <w:rPr>
          <w:spacing w:val="-2"/>
          <w:w w:val="119"/>
          <w:sz w:val="16"/>
          <w:szCs w:val="16"/>
        </w:rPr>
        <w:t>t</w:t>
      </w:r>
      <w:r>
        <w:rPr>
          <w:w w:val="119"/>
          <w:sz w:val="16"/>
          <w:szCs w:val="16"/>
        </w:rPr>
        <w:t>er</w:t>
      </w:r>
      <w:r>
        <w:rPr>
          <w:spacing w:val="1"/>
          <w:w w:val="119"/>
          <w:sz w:val="16"/>
          <w:szCs w:val="16"/>
        </w:rPr>
        <w:t xml:space="preserve"> </w:t>
      </w:r>
      <w:r>
        <w:rPr>
          <w:sz w:val="16"/>
          <w:szCs w:val="16"/>
        </w:rPr>
        <w:t>for</w:t>
      </w:r>
      <w:r>
        <w:rPr>
          <w:spacing w:val="31"/>
          <w:sz w:val="16"/>
          <w:szCs w:val="16"/>
        </w:rPr>
        <w:t xml:space="preserve"> </w:t>
      </w:r>
      <w:r>
        <w:rPr>
          <w:spacing w:val="-1"/>
          <w:w w:val="116"/>
          <w:sz w:val="16"/>
          <w:szCs w:val="16"/>
        </w:rPr>
        <w:t>w</w:t>
      </w:r>
      <w:r>
        <w:rPr>
          <w:spacing w:val="-2"/>
          <w:w w:val="116"/>
          <w:sz w:val="16"/>
          <w:szCs w:val="16"/>
        </w:rPr>
        <w:t>h</w:t>
      </w:r>
      <w:r>
        <w:rPr>
          <w:w w:val="116"/>
          <w:sz w:val="16"/>
          <w:szCs w:val="16"/>
        </w:rPr>
        <w:t>ich</w:t>
      </w:r>
      <w:r>
        <w:rPr>
          <w:spacing w:val="-2"/>
          <w:w w:val="116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i</w:t>
      </w:r>
      <w:r>
        <w:rPr>
          <w:sz w:val="16"/>
          <w:szCs w:val="16"/>
        </w:rPr>
        <w:t>t</w:t>
      </w:r>
      <w:r>
        <w:rPr>
          <w:spacing w:val="14"/>
          <w:sz w:val="16"/>
          <w:szCs w:val="16"/>
        </w:rPr>
        <w:t xml:space="preserve"> </w:t>
      </w:r>
      <w:r>
        <w:rPr>
          <w:spacing w:val="-1"/>
          <w:w w:val="117"/>
          <w:sz w:val="16"/>
          <w:szCs w:val="16"/>
        </w:rPr>
        <w:t>w</w:t>
      </w:r>
      <w:r>
        <w:rPr>
          <w:spacing w:val="-2"/>
          <w:w w:val="117"/>
          <w:sz w:val="16"/>
          <w:szCs w:val="16"/>
        </w:rPr>
        <w:t>o</w:t>
      </w:r>
      <w:r>
        <w:rPr>
          <w:w w:val="117"/>
          <w:sz w:val="16"/>
          <w:szCs w:val="16"/>
        </w:rPr>
        <w:t>uld</w:t>
      </w:r>
      <w:r>
        <w:rPr>
          <w:spacing w:val="-7"/>
          <w:w w:val="117"/>
          <w:sz w:val="16"/>
          <w:szCs w:val="16"/>
        </w:rPr>
        <w:t xml:space="preserve"> </w:t>
      </w:r>
      <w:r>
        <w:rPr>
          <w:w w:val="117"/>
          <w:sz w:val="16"/>
          <w:szCs w:val="16"/>
        </w:rPr>
        <w:t>be</w:t>
      </w:r>
      <w:r>
        <w:rPr>
          <w:spacing w:val="6"/>
          <w:w w:val="117"/>
          <w:sz w:val="16"/>
          <w:szCs w:val="16"/>
        </w:rPr>
        <w:t xml:space="preserve"> </w:t>
      </w:r>
      <w:r>
        <w:rPr>
          <w:w w:val="117"/>
          <w:sz w:val="16"/>
          <w:szCs w:val="16"/>
        </w:rPr>
        <w:t>i</w:t>
      </w:r>
      <w:r>
        <w:rPr>
          <w:spacing w:val="-1"/>
          <w:w w:val="117"/>
          <w:sz w:val="16"/>
          <w:szCs w:val="16"/>
        </w:rPr>
        <w:t>l</w:t>
      </w:r>
      <w:r>
        <w:rPr>
          <w:spacing w:val="2"/>
          <w:w w:val="117"/>
          <w:sz w:val="16"/>
          <w:szCs w:val="16"/>
        </w:rPr>
        <w:t>l</w:t>
      </w:r>
      <w:r>
        <w:rPr>
          <w:spacing w:val="-1"/>
          <w:w w:val="117"/>
          <w:sz w:val="16"/>
          <w:szCs w:val="16"/>
        </w:rPr>
        <w:t>e</w:t>
      </w:r>
      <w:r>
        <w:rPr>
          <w:w w:val="117"/>
          <w:sz w:val="16"/>
          <w:szCs w:val="16"/>
        </w:rPr>
        <w:t>g</w:t>
      </w:r>
      <w:r>
        <w:rPr>
          <w:spacing w:val="-3"/>
          <w:w w:val="117"/>
          <w:sz w:val="16"/>
          <w:szCs w:val="16"/>
        </w:rPr>
        <w:t>a</w:t>
      </w:r>
      <w:r>
        <w:rPr>
          <w:w w:val="117"/>
          <w:sz w:val="16"/>
          <w:szCs w:val="16"/>
        </w:rPr>
        <w:t>l</w:t>
      </w:r>
      <w:r>
        <w:rPr>
          <w:spacing w:val="-13"/>
          <w:w w:val="117"/>
          <w:sz w:val="16"/>
          <w:szCs w:val="16"/>
        </w:rPr>
        <w:t xml:space="preserve"> </w:t>
      </w:r>
      <w:r>
        <w:rPr>
          <w:sz w:val="16"/>
          <w:szCs w:val="16"/>
        </w:rPr>
        <w:t>f</w:t>
      </w:r>
      <w:r>
        <w:rPr>
          <w:spacing w:val="-2"/>
          <w:sz w:val="16"/>
          <w:szCs w:val="16"/>
        </w:rPr>
        <w:t>o</w:t>
      </w:r>
      <w:r>
        <w:rPr>
          <w:sz w:val="16"/>
          <w:szCs w:val="16"/>
        </w:rPr>
        <w:t>r</w:t>
      </w:r>
      <w:r>
        <w:rPr>
          <w:spacing w:val="30"/>
          <w:sz w:val="16"/>
          <w:szCs w:val="16"/>
        </w:rPr>
        <w:t xml:space="preserve"> </w:t>
      </w:r>
      <w:r>
        <w:rPr>
          <w:spacing w:val="3"/>
          <w:w w:val="130"/>
          <w:sz w:val="16"/>
          <w:szCs w:val="16"/>
        </w:rPr>
        <w:t>u</w:t>
      </w:r>
      <w:r>
        <w:rPr>
          <w:w w:val="130"/>
          <w:sz w:val="16"/>
          <w:szCs w:val="16"/>
        </w:rPr>
        <w:t>s</w:t>
      </w:r>
      <w:r>
        <w:rPr>
          <w:spacing w:val="-7"/>
          <w:w w:val="130"/>
          <w:sz w:val="16"/>
          <w:szCs w:val="16"/>
        </w:rPr>
        <w:t xml:space="preserve"> </w:t>
      </w:r>
      <w:r>
        <w:rPr>
          <w:sz w:val="16"/>
          <w:szCs w:val="16"/>
        </w:rPr>
        <w:t>to</w:t>
      </w:r>
      <w:r>
        <w:rPr>
          <w:spacing w:val="29"/>
          <w:sz w:val="16"/>
          <w:szCs w:val="16"/>
        </w:rPr>
        <w:t xml:space="preserve"> </w:t>
      </w:r>
      <w:r>
        <w:rPr>
          <w:spacing w:val="-4"/>
          <w:w w:val="120"/>
          <w:sz w:val="16"/>
          <w:szCs w:val="16"/>
        </w:rPr>
        <w:t>e</w:t>
      </w:r>
      <w:r>
        <w:rPr>
          <w:spacing w:val="-1"/>
          <w:w w:val="120"/>
          <w:sz w:val="16"/>
          <w:szCs w:val="16"/>
        </w:rPr>
        <w:t>xc</w:t>
      </w:r>
      <w:r>
        <w:rPr>
          <w:spacing w:val="2"/>
          <w:w w:val="120"/>
          <w:sz w:val="16"/>
          <w:szCs w:val="16"/>
        </w:rPr>
        <w:t>l</w:t>
      </w:r>
      <w:r>
        <w:rPr>
          <w:w w:val="120"/>
          <w:sz w:val="16"/>
          <w:szCs w:val="16"/>
        </w:rPr>
        <w:t>ude</w:t>
      </w:r>
      <w:r>
        <w:rPr>
          <w:spacing w:val="-6"/>
          <w:w w:val="120"/>
          <w:sz w:val="16"/>
          <w:szCs w:val="16"/>
        </w:rPr>
        <w:t xml:space="preserve"> </w:t>
      </w:r>
      <w:r>
        <w:rPr>
          <w:sz w:val="16"/>
          <w:szCs w:val="16"/>
        </w:rPr>
        <w:t>or</w:t>
      </w:r>
      <w:r>
        <w:rPr>
          <w:spacing w:val="32"/>
          <w:sz w:val="16"/>
          <w:szCs w:val="16"/>
        </w:rPr>
        <w:t xml:space="preserve"> </w:t>
      </w:r>
      <w:r>
        <w:rPr>
          <w:w w:val="120"/>
          <w:sz w:val="16"/>
          <w:szCs w:val="16"/>
        </w:rPr>
        <w:t>att</w:t>
      </w:r>
      <w:r>
        <w:rPr>
          <w:spacing w:val="-4"/>
          <w:w w:val="120"/>
          <w:sz w:val="16"/>
          <w:szCs w:val="16"/>
        </w:rPr>
        <w:t>e</w:t>
      </w:r>
      <w:r>
        <w:rPr>
          <w:spacing w:val="2"/>
          <w:w w:val="120"/>
          <w:sz w:val="16"/>
          <w:szCs w:val="16"/>
        </w:rPr>
        <w:t>m</w:t>
      </w:r>
      <w:r>
        <w:rPr>
          <w:w w:val="120"/>
          <w:sz w:val="16"/>
          <w:szCs w:val="16"/>
        </w:rPr>
        <w:t>pt</w:t>
      </w:r>
      <w:r>
        <w:rPr>
          <w:spacing w:val="-2"/>
          <w:w w:val="120"/>
          <w:sz w:val="16"/>
          <w:szCs w:val="16"/>
        </w:rPr>
        <w:t xml:space="preserve"> </w:t>
      </w:r>
      <w:r>
        <w:rPr>
          <w:sz w:val="16"/>
          <w:szCs w:val="16"/>
        </w:rPr>
        <w:t>to</w:t>
      </w:r>
      <w:r>
        <w:rPr>
          <w:spacing w:val="31"/>
          <w:sz w:val="16"/>
          <w:szCs w:val="16"/>
        </w:rPr>
        <w:t xml:space="preserve"> </w:t>
      </w:r>
      <w:r>
        <w:rPr>
          <w:spacing w:val="-1"/>
          <w:w w:val="120"/>
          <w:sz w:val="16"/>
          <w:szCs w:val="16"/>
        </w:rPr>
        <w:t>ex</w:t>
      </w:r>
      <w:r>
        <w:rPr>
          <w:spacing w:val="-4"/>
          <w:w w:val="120"/>
          <w:sz w:val="16"/>
          <w:szCs w:val="16"/>
        </w:rPr>
        <w:t>c</w:t>
      </w:r>
      <w:r>
        <w:rPr>
          <w:spacing w:val="2"/>
          <w:w w:val="120"/>
          <w:sz w:val="16"/>
          <w:szCs w:val="16"/>
        </w:rPr>
        <w:t>l</w:t>
      </w:r>
      <w:r>
        <w:rPr>
          <w:w w:val="120"/>
          <w:sz w:val="16"/>
          <w:szCs w:val="16"/>
        </w:rPr>
        <w:t>ude</w:t>
      </w:r>
      <w:r>
        <w:rPr>
          <w:spacing w:val="-6"/>
          <w:w w:val="120"/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>o</w:t>
      </w:r>
      <w:r>
        <w:rPr>
          <w:spacing w:val="-2"/>
          <w:sz w:val="16"/>
          <w:szCs w:val="16"/>
        </w:rPr>
        <w:t>u</w:t>
      </w:r>
      <w:r>
        <w:rPr>
          <w:sz w:val="16"/>
          <w:szCs w:val="16"/>
        </w:rPr>
        <w:t xml:space="preserve">r </w:t>
      </w:r>
      <w:r>
        <w:rPr>
          <w:spacing w:val="9"/>
          <w:sz w:val="16"/>
          <w:szCs w:val="16"/>
        </w:rPr>
        <w:t xml:space="preserve"> </w:t>
      </w:r>
      <w:r>
        <w:rPr>
          <w:spacing w:val="2"/>
          <w:w w:val="110"/>
          <w:sz w:val="16"/>
          <w:szCs w:val="16"/>
        </w:rPr>
        <w:t>l</w:t>
      </w:r>
      <w:r>
        <w:rPr>
          <w:w w:val="110"/>
          <w:sz w:val="16"/>
          <w:szCs w:val="16"/>
        </w:rPr>
        <w:t>i</w:t>
      </w:r>
      <w:r>
        <w:rPr>
          <w:spacing w:val="-3"/>
          <w:w w:val="110"/>
          <w:sz w:val="16"/>
          <w:szCs w:val="16"/>
        </w:rPr>
        <w:t>a</w:t>
      </w:r>
      <w:r>
        <w:rPr>
          <w:w w:val="110"/>
          <w:sz w:val="16"/>
          <w:szCs w:val="16"/>
        </w:rPr>
        <w:t>b</w:t>
      </w:r>
      <w:r>
        <w:rPr>
          <w:spacing w:val="-1"/>
          <w:w w:val="110"/>
          <w:sz w:val="16"/>
          <w:szCs w:val="16"/>
        </w:rPr>
        <w:t>i</w:t>
      </w:r>
      <w:r>
        <w:rPr>
          <w:w w:val="110"/>
          <w:sz w:val="16"/>
          <w:szCs w:val="16"/>
        </w:rPr>
        <w:t>l</w:t>
      </w:r>
      <w:r>
        <w:rPr>
          <w:spacing w:val="2"/>
          <w:w w:val="110"/>
          <w:sz w:val="16"/>
          <w:szCs w:val="16"/>
        </w:rPr>
        <w:t>i</w:t>
      </w:r>
      <w:r>
        <w:rPr>
          <w:w w:val="110"/>
          <w:sz w:val="16"/>
          <w:szCs w:val="16"/>
        </w:rPr>
        <w:t>ty</w:t>
      </w:r>
      <w:proofErr w:type="gramEnd"/>
      <w:r>
        <w:rPr>
          <w:spacing w:val="1"/>
          <w:w w:val="110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r</w:t>
      </w:r>
      <w:r>
        <w:rPr>
          <w:spacing w:val="32"/>
          <w:sz w:val="16"/>
          <w:szCs w:val="16"/>
        </w:rPr>
        <w:t xml:space="preserve"> </w:t>
      </w:r>
      <w:r>
        <w:rPr>
          <w:sz w:val="16"/>
          <w:szCs w:val="16"/>
        </w:rPr>
        <w:t>f</w:t>
      </w:r>
      <w:r>
        <w:rPr>
          <w:spacing w:val="-2"/>
          <w:sz w:val="16"/>
          <w:szCs w:val="16"/>
        </w:rPr>
        <w:t>o</w:t>
      </w:r>
      <w:r>
        <w:rPr>
          <w:sz w:val="16"/>
          <w:szCs w:val="16"/>
        </w:rPr>
        <w:t>r</w:t>
      </w:r>
      <w:r>
        <w:rPr>
          <w:spacing w:val="30"/>
          <w:sz w:val="16"/>
          <w:szCs w:val="16"/>
        </w:rPr>
        <w:t xml:space="preserve"> </w:t>
      </w:r>
      <w:r>
        <w:rPr>
          <w:w w:val="118"/>
          <w:sz w:val="16"/>
          <w:szCs w:val="16"/>
        </w:rPr>
        <w:t>fr</w:t>
      </w:r>
      <w:r>
        <w:rPr>
          <w:spacing w:val="-1"/>
          <w:w w:val="118"/>
          <w:sz w:val="16"/>
          <w:szCs w:val="16"/>
        </w:rPr>
        <w:t>a</w:t>
      </w:r>
      <w:r>
        <w:rPr>
          <w:w w:val="118"/>
          <w:sz w:val="16"/>
          <w:szCs w:val="16"/>
        </w:rPr>
        <w:t>ud</w:t>
      </w:r>
      <w:r>
        <w:rPr>
          <w:spacing w:val="-2"/>
          <w:w w:val="118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r</w:t>
      </w:r>
      <w:r>
        <w:rPr>
          <w:spacing w:val="32"/>
          <w:sz w:val="16"/>
          <w:szCs w:val="16"/>
        </w:rPr>
        <w:t xml:space="preserve"> </w:t>
      </w:r>
      <w:r>
        <w:rPr>
          <w:sz w:val="16"/>
          <w:szCs w:val="16"/>
        </w:rPr>
        <w:t>f</w:t>
      </w:r>
      <w:r>
        <w:rPr>
          <w:spacing w:val="-1"/>
          <w:w w:val="117"/>
          <w:sz w:val="16"/>
          <w:szCs w:val="16"/>
        </w:rPr>
        <w:t>r</w:t>
      </w:r>
      <w:r>
        <w:rPr>
          <w:spacing w:val="-1"/>
          <w:w w:val="126"/>
          <w:sz w:val="16"/>
          <w:szCs w:val="16"/>
        </w:rPr>
        <w:t>a</w:t>
      </w:r>
      <w:r>
        <w:rPr>
          <w:spacing w:val="-2"/>
          <w:w w:val="122"/>
          <w:sz w:val="16"/>
          <w:szCs w:val="16"/>
        </w:rPr>
        <w:t>u</w:t>
      </w:r>
      <w:r>
        <w:rPr>
          <w:w w:val="122"/>
          <w:sz w:val="16"/>
          <w:szCs w:val="16"/>
        </w:rPr>
        <w:t>du</w:t>
      </w:r>
      <w:r>
        <w:rPr>
          <w:spacing w:val="2"/>
          <w:sz w:val="16"/>
          <w:szCs w:val="16"/>
        </w:rPr>
        <w:t>l</w:t>
      </w:r>
      <w:r>
        <w:rPr>
          <w:spacing w:val="-4"/>
          <w:w w:val="126"/>
          <w:sz w:val="16"/>
          <w:szCs w:val="16"/>
        </w:rPr>
        <w:t>e</w:t>
      </w:r>
      <w:r>
        <w:rPr>
          <w:w w:val="122"/>
          <w:sz w:val="16"/>
          <w:szCs w:val="16"/>
        </w:rPr>
        <w:t>n</w:t>
      </w:r>
      <w:r>
        <w:rPr>
          <w:w w:val="120"/>
          <w:sz w:val="16"/>
          <w:szCs w:val="16"/>
        </w:rPr>
        <w:t xml:space="preserve">t </w:t>
      </w:r>
      <w:r>
        <w:rPr>
          <w:spacing w:val="2"/>
          <w:w w:val="114"/>
          <w:sz w:val="16"/>
          <w:szCs w:val="16"/>
        </w:rPr>
        <w:t>m</w:t>
      </w:r>
      <w:r>
        <w:rPr>
          <w:sz w:val="16"/>
          <w:szCs w:val="16"/>
        </w:rPr>
        <w:t>i</w:t>
      </w:r>
      <w:r>
        <w:rPr>
          <w:spacing w:val="-1"/>
          <w:w w:val="143"/>
          <w:sz w:val="16"/>
          <w:szCs w:val="16"/>
        </w:rPr>
        <w:t>s</w:t>
      </w:r>
      <w:r>
        <w:rPr>
          <w:w w:val="117"/>
          <w:sz w:val="16"/>
          <w:szCs w:val="16"/>
        </w:rPr>
        <w:t>r</w:t>
      </w:r>
      <w:r>
        <w:rPr>
          <w:spacing w:val="-1"/>
          <w:w w:val="126"/>
          <w:sz w:val="16"/>
          <w:szCs w:val="16"/>
        </w:rPr>
        <w:t>e</w:t>
      </w:r>
      <w:r>
        <w:rPr>
          <w:spacing w:val="2"/>
          <w:w w:val="122"/>
          <w:sz w:val="16"/>
          <w:szCs w:val="16"/>
        </w:rPr>
        <w:t>p</w:t>
      </w:r>
      <w:r>
        <w:rPr>
          <w:spacing w:val="-1"/>
          <w:w w:val="117"/>
          <w:sz w:val="16"/>
          <w:szCs w:val="16"/>
        </w:rPr>
        <w:t>r</w:t>
      </w:r>
      <w:r>
        <w:rPr>
          <w:w w:val="126"/>
          <w:sz w:val="16"/>
          <w:szCs w:val="16"/>
        </w:rPr>
        <w:t>e</w:t>
      </w:r>
      <w:r>
        <w:rPr>
          <w:spacing w:val="-1"/>
          <w:w w:val="143"/>
          <w:sz w:val="16"/>
          <w:szCs w:val="16"/>
        </w:rPr>
        <w:t>s</w:t>
      </w:r>
      <w:r>
        <w:rPr>
          <w:w w:val="126"/>
          <w:sz w:val="16"/>
          <w:szCs w:val="16"/>
        </w:rPr>
        <w:t>e</w:t>
      </w:r>
      <w:r>
        <w:rPr>
          <w:w w:val="122"/>
          <w:sz w:val="16"/>
          <w:szCs w:val="16"/>
        </w:rPr>
        <w:t>n</w:t>
      </w:r>
      <w:r>
        <w:rPr>
          <w:w w:val="120"/>
          <w:sz w:val="16"/>
          <w:szCs w:val="16"/>
        </w:rPr>
        <w:t>t</w:t>
      </w:r>
      <w:r>
        <w:rPr>
          <w:spacing w:val="-1"/>
          <w:w w:val="126"/>
          <w:sz w:val="16"/>
          <w:szCs w:val="16"/>
        </w:rPr>
        <w:t>a</w:t>
      </w:r>
      <w:r>
        <w:rPr>
          <w:w w:val="120"/>
          <w:sz w:val="16"/>
          <w:szCs w:val="16"/>
        </w:rPr>
        <w:t>t</w:t>
      </w:r>
      <w:r>
        <w:rPr>
          <w:spacing w:val="-3"/>
          <w:sz w:val="16"/>
          <w:szCs w:val="16"/>
        </w:rPr>
        <w:t>i</w:t>
      </w:r>
      <w:r>
        <w:rPr>
          <w:w w:val="122"/>
          <w:sz w:val="16"/>
          <w:szCs w:val="16"/>
        </w:rPr>
        <w:t>on</w:t>
      </w:r>
      <w:r>
        <w:rPr>
          <w:w w:val="111"/>
          <w:sz w:val="16"/>
          <w:szCs w:val="16"/>
        </w:rPr>
        <w:t>.</w:t>
      </w:r>
    </w:p>
    <w:p w14:paraId="7401B36B" w14:textId="77777777" w:rsidR="001F206D" w:rsidRDefault="001F206D">
      <w:pPr>
        <w:spacing w:before="6" w:line="180" w:lineRule="exact"/>
        <w:rPr>
          <w:sz w:val="18"/>
          <w:szCs w:val="18"/>
        </w:rPr>
      </w:pPr>
    </w:p>
    <w:p w14:paraId="004D0E6E" w14:textId="77777777" w:rsidR="001F206D" w:rsidRDefault="00B857C2">
      <w:pPr>
        <w:ind w:left="100" w:right="304"/>
        <w:rPr>
          <w:sz w:val="16"/>
          <w:szCs w:val="16"/>
        </w:rPr>
      </w:pPr>
      <w:r>
        <w:rPr>
          <w:w w:val="119"/>
          <w:sz w:val="16"/>
          <w:szCs w:val="16"/>
        </w:rPr>
        <w:t>No</w:t>
      </w:r>
      <w:r>
        <w:rPr>
          <w:spacing w:val="-2"/>
          <w:w w:val="119"/>
          <w:sz w:val="16"/>
          <w:szCs w:val="16"/>
        </w:rPr>
        <w:t>t</w:t>
      </w:r>
      <w:r>
        <w:rPr>
          <w:w w:val="119"/>
          <w:sz w:val="16"/>
          <w:szCs w:val="16"/>
        </w:rPr>
        <w:t>w</w:t>
      </w:r>
      <w:r>
        <w:rPr>
          <w:spacing w:val="2"/>
          <w:w w:val="119"/>
          <w:sz w:val="16"/>
          <w:szCs w:val="16"/>
        </w:rPr>
        <w:t>i</w:t>
      </w:r>
      <w:r>
        <w:rPr>
          <w:spacing w:val="-2"/>
          <w:w w:val="119"/>
          <w:sz w:val="16"/>
          <w:szCs w:val="16"/>
        </w:rPr>
        <w:t>t</w:t>
      </w:r>
      <w:r>
        <w:rPr>
          <w:spacing w:val="2"/>
          <w:w w:val="119"/>
          <w:sz w:val="16"/>
          <w:szCs w:val="16"/>
        </w:rPr>
        <w:t>h</w:t>
      </w:r>
      <w:r>
        <w:rPr>
          <w:spacing w:val="-1"/>
          <w:w w:val="119"/>
          <w:sz w:val="16"/>
          <w:szCs w:val="16"/>
        </w:rPr>
        <w:t>s</w:t>
      </w:r>
      <w:r>
        <w:rPr>
          <w:w w:val="119"/>
          <w:sz w:val="16"/>
          <w:szCs w:val="16"/>
        </w:rPr>
        <w:t>t</w:t>
      </w:r>
      <w:r>
        <w:rPr>
          <w:spacing w:val="-1"/>
          <w:w w:val="119"/>
          <w:sz w:val="16"/>
          <w:szCs w:val="16"/>
        </w:rPr>
        <w:t>a</w:t>
      </w:r>
      <w:r>
        <w:rPr>
          <w:w w:val="119"/>
          <w:sz w:val="16"/>
          <w:szCs w:val="16"/>
        </w:rPr>
        <w:t>nd</w:t>
      </w:r>
      <w:r>
        <w:rPr>
          <w:spacing w:val="-1"/>
          <w:w w:val="119"/>
          <w:sz w:val="16"/>
          <w:szCs w:val="16"/>
        </w:rPr>
        <w:t>i</w:t>
      </w:r>
      <w:r>
        <w:rPr>
          <w:w w:val="119"/>
          <w:sz w:val="16"/>
          <w:szCs w:val="16"/>
        </w:rPr>
        <w:t>ng</w:t>
      </w:r>
      <w:r>
        <w:rPr>
          <w:spacing w:val="-18"/>
          <w:w w:val="119"/>
          <w:sz w:val="16"/>
          <w:szCs w:val="16"/>
        </w:rPr>
        <w:t xml:space="preserve"> </w:t>
      </w:r>
      <w:r>
        <w:rPr>
          <w:w w:val="119"/>
          <w:sz w:val="16"/>
          <w:szCs w:val="16"/>
        </w:rPr>
        <w:t>the</w:t>
      </w:r>
      <w:r>
        <w:rPr>
          <w:spacing w:val="2"/>
          <w:w w:val="119"/>
          <w:sz w:val="16"/>
          <w:szCs w:val="16"/>
        </w:rPr>
        <w:t xml:space="preserve"> </w:t>
      </w:r>
      <w:r>
        <w:rPr>
          <w:w w:val="119"/>
          <w:sz w:val="16"/>
          <w:szCs w:val="16"/>
        </w:rPr>
        <w:t>abo</w:t>
      </w:r>
      <w:r>
        <w:rPr>
          <w:spacing w:val="-1"/>
          <w:w w:val="119"/>
          <w:sz w:val="16"/>
          <w:szCs w:val="16"/>
        </w:rPr>
        <w:t>v</w:t>
      </w:r>
      <w:r>
        <w:rPr>
          <w:spacing w:val="-4"/>
          <w:w w:val="119"/>
          <w:sz w:val="16"/>
          <w:szCs w:val="16"/>
        </w:rPr>
        <w:t>e</w:t>
      </w:r>
      <w:r>
        <w:rPr>
          <w:w w:val="119"/>
          <w:sz w:val="16"/>
          <w:szCs w:val="16"/>
        </w:rPr>
        <w:t>,</w:t>
      </w:r>
      <w:r>
        <w:rPr>
          <w:spacing w:val="5"/>
          <w:w w:val="119"/>
          <w:sz w:val="16"/>
          <w:szCs w:val="16"/>
        </w:rPr>
        <w:t xml:space="preserve"> </w:t>
      </w:r>
      <w:r>
        <w:rPr>
          <w:w w:val="119"/>
          <w:sz w:val="16"/>
          <w:szCs w:val="16"/>
        </w:rPr>
        <w:t>N</w:t>
      </w:r>
      <w:r>
        <w:rPr>
          <w:spacing w:val="-3"/>
          <w:w w:val="120"/>
          <w:sz w:val="16"/>
          <w:szCs w:val="16"/>
        </w:rPr>
        <w:t>S</w:t>
      </w:r>
      <w:r>
        <w:rPr>
          <w:w w:val="109"/>
          <w:sz w:val="16"/>
          <w:szCs w:val="16"/>
        </w:rPr>
        <w:t>E</w:t>
      </w:r>
      <w:r>
        <w:rPr>
          <w:sz w:val="16"/>
          <w:szCs w:val="16"/>
        </w:rPr>
        <w:t>A</w:t>
      </w:r>
      <w:r>
        <w:rPr>
          <w:w w:val="83"/>
          <w:sz w:val="16"/>
          <w:szCs w:val="16"/>
        </w:rPr>
        <w:t>’</w:t>
      </w:r>
      <w:r>
        <w:rPr>
          <w:w w:val="143"/>
          <w:sz w:val="16"/>
          <w:szCs w:val="16"/>
        </w:rPr>
        <w:t>s</w:t>
      </w:r>
      <w:r>
        <w:rPr>
          <w:spacing w:val="7"/>
          <w:sz w:val="16"/>
          <w:szCs w:val="16"/>
        </w:rPr>
        <w:t xml:space="preserve"> </w:t>
      </w:r>
      <w:r>
        <w:rPr>
          <w:spacing w:val="-2"/>
          <w:w w:val="114"/>
          <w:sz w:val="16"/>
          <w:szCs w:val="16"/>
        </w:rPr>
        <w:t>t</w:t>
      </w:r>
      <w:r>
        <w:rPr>
          <w:spacing w:val="2"/>
          <w:w w:val="114"/>
          <w:sz w:val="16"/>
          <w:szCs w:val="16"/>
        </w:rPr>
        <w:t>o</w:t>
      </w:r>
      <w:r>
        <w:rPr>
          <w:spacing w:val="-2"/>
          <w:w w:val="114"/>
          <w:sz w:val="16"/>
          <w:szCs w:val="16"/>
        </w:rPr>
        <w:t>t</w:t>
      </w:r>
      <w:r>
        <w:rPr>
          <w:spacing w:val="-3"/>
          <w:w w:val="114"/>
          <w:sz w:val="16"/>
          <w:szCs w:val="16"/>
        </w:rPr>
        <w:t>a</w:t>
      </w:r>
      <w:r>
        <w:rPr>
          <w:w w:val="114"/>
          <w:sz w:val="16"/>
          <w:szCs w:val="16"/>
        </w:rPr>
        <w:t>l</w:t>
      </w:r>
      <w:r>
        <w:rPr>
          <w:spacing w:val="16"/>
          <w:w w:val="114"/>
          <w:sz w:val="16"/>
          <w:szCs w:val="16"/>
        </w:rPr>
        <w:t xml:space="preserve"> </w:t>
      </w:r>
      <w:r>
        <w:rPr>
          <w:spacing w:val="-1"/>
          <w:w w:val="114"/>
          <w:sz w:val="16"/>
          <w:szCs w:val="16"/>
        </w:rPr>
        <w:t>l</w:t>
      </w:r>
      <w:r>
        <w:rPr>
          <w:w w:val="114"/>
          <w:sz w:val="16"/>
          <w:szCs w:val="16"/>
        </w:rPr>
        <w:t>ia</w:t>
      </w:r>
      <w:r>
        <w:rPr>
          <w:spacing w:val="-2"/>
          <w:w w:val="114"/>
          <w:sz w:val="16"/>
          <w:szCs w:val="16"/>
        </w:rPr>
        <w:t>b</w:t>
      </w:r>
      <w:r>
        <w:rPr>
          <w:w w:val="114"/>
          <w:sz w:val="16"/>
          <w:szCs w:val="16"/>
        </w:rPr>
        <w:t>i</w:t>
      </w:r>
      <w:r>
        <w:rPr>
          <w:spacing w:val="-1"/>
          <w:w w:val="114"/>
          <w:sz w:val="16"/>
          <w:szCs w:val="16"/>
        </w:rPr>
        <w:t>l</w:t>
      </w:r>
      <w:r>
        <w:rPr>
          <w:spacing w:val="2"/>
          <w:w w:val="114"/>
          <w:sz w:val="16"/>
          <w:szCs w:val="16"/>
        </w:rPr>
        <w:t>i</w:t>
      </w:r>
      <w:r>
        <w:rPr>
          <w:w w:val="114"/>
          <w:sz w:val="16"/>
          <w:szCs w:val="16"/>
        </w:rPr>
        <w:t>ty</w:t>
      </w:r>
      <w:r>
        <w:rPr>
          <w:spacing w:val="-17"/>
          <w:w w:val="114"/>
          <w:sz w:val="16"/>
          <w:szCs w:val="16"/>
        </w:rPr>
        <w:t xml:space="preserve"> </w:t>
      </w:r>
      <w:r>
        <w:rPr>
          <w:w w:val="114"/>
          <w:sz w:val="16"/>
          <w:szCs w:val="16"/>
        </w:rPr>
        <w:t>(in</w:t>
      </w:r>
      <w:r>
        <w:rPr>
          <w:spacing w:val="-3"/>
          <w:w w:val="114"/>
          <w:sz w:val="16"/>
          <w:szCs w:val="16"/>
        </w:rPr>
        <w:t>c</w:t>
      </w:r>
      <w:r>
        <w:rPr>
          <w:w w:val="114"/>
          <w:sz w:val="16"/>
          <w:szCs w:val="16"/>
        </w:rPr>
        <w:t>l</w:t>
      </w:r>
      <w:r>
        <w:rPr>
          <w:spacing w:val="2"/>
          <w:w w:val="114"/>
          <w:sz w:val="16"/>
          <w:szCs w:val="16"/>
        </w:rPr>
        <w:t>u</w:t>
      </w:r>
      <w:r>
        <w:rPr>
          <w:spacing w:val="-3"/>
          <w:w w:val="114"/>
          <w:sz w:val="16"/>
          <w:szCs w:val="16"/>
        </w:rPr>
        <w:t>d</w:t>
      </w:r>
      <w:r>
        <w:rPr>
          <w:spacing w:val="2"/>
          <w:w w:val="114"/>
          <w:sz w:val="16"/>
          <w:szCs w:val="16"/>
        </w:rPr>
        <w:t>i</w:t>
      </w:r>
      <w:r>
        <w:rPr>
          <w:w w:val="114"/>
          <w:sz w:val="16"/>
          <w:szCs w:val="16"/>
        </w:rPr>
        <w:t>ng</w:t>
      </w:r>
      <w:r>
        <w:rPr>
          <w:spacing w:val="12"/>
          <w:w w:val="114"/>
          <w:sz w:val="16"/>
          <w:szCs w:val="16"/>
        </w:rPr>
        <w:t xml:space="preserve"> </w:t>
      </w:r>
      <w:r>
        <w:rPr>
          <w:spacing w:val="-1"/>
          <w:w w:val="114"/>
          <w:sz w:val="16"/>
          <w:szCs w:val="16"/>
        </w:rPr>
        <w:t>a</w:t>
      </w:r>
      <w:r>
        <w:rPr>
          <w:spacing w:val="-2"/>
          <w:w w:val="114"/>
          <w:sz w:val="16"/>
          <w:szCs w:val="16"/>
        </w:rPr>
        <w:t>n</w:t>
      </w:r>
      <w:r>
        <w:rPr>
          <w:w w:val="114"/>
          <w:sz w:val="16"/>
          <w:szCs w:val="16"/>
        </w:rPr>
        <w:t>y</w:t>
      </w:r>
      <w:r>
        <w:rPr>
          <w:spacing w:val="11"/>
          <w:w w:val="114"/>
          <w:sz w:val="16"/>
          <w:szCs w:val="16"/>
        </w:rPr>
        <w:t xml:space="preserve"> </w:t>
      </w:r>
      <w:r>
        <w:rPr>
          <w:spacing w:val="2"/>
          <w:w w:val="114"/>
          <w:sz w:val="16"/>
          <w:szCs w:val="16"/>
        </w:rPr>
        <w:t>l</w:t>
      </w:r>
      <w:r>
        <w:rPr>
          <w:w w:val="114"/>
          <w:sz w:val="16"/>
          <w:szCs w:val="16"/>
        </w:rPr>
        <w:t>i</w:t>
      </w:r>
      <w:r>
        <w:rPr>
          <w:spacing w:val="-3"/>
          <w:w w:val="114"/>
          <w:sz w:val="16"/>
          <w:szCs w:val="16"/>
        </w:rPr>
        <w:t>a</w:t>
      </w:r>
      <w:r>
        <w:rPr>
          <w:w w:val="114"/>
          <w:sz w:val="16"/>
          <w:szCs w:val="16"/>
        </w:rPr>
        <w:t>b</w:t>
      </w:r>
      <w:r>
        <w:rPr>
          <w:spacing w:val="2"/>
          <w:w w:val="114"/>
          <w:sz w:val="16"/>
          <w:szCs w:val="16"/>
        </w:rPr>
        <w:t>i</w:t>
      </w:r>
      <w:r>
        <w:rPr>
          <w:spacing w:val="-3"/>
          <w:w w:val="114"/>
          <w:sz w:val="16"/>
          <w:szCs w:val="16"/>
        </w:rPr>
        <w:t>l</w:t>
      </w:r>
      <w:r>
        <w:rPr>
          <w:spacing w:val="2"/>
          <w:w w:val="114"/>
          <w:sz w:val="16"/>
          <w:szCs w:val="16"/>
        </w:rPr>
        <w:t>i</w:t>
      </w:r>
      <w:r>
        <w:rPr>
          <w:w w:val="114"/>
          <w:sz w:val="16"/>
          <w:szCs w:val="16"/>
        </w:rPr>
        <w:t>ty</w:t>
      </w:r>
      <w:r>
        <w:rPr>
          <w:spacing w:val="-17"/>
          <w:w w:val="114"/>
          <w:sz w:val="16"/>
          <w:szCs w:val="16"/>
        </w:rPr>
        <w:t xml:space="preserve"> </w:t>
      </w:r>
      <w:r>
        <w:rPr>
          <w:sz w:val="16"/>
          <w:szCs w:val="16"/>
        </w:rPr>
        <w:t>for</w:t>
      </w:r>
      <w:r>
        <w:rPr>
          <w:spacing w:val="29"/>
          <w:sz w:val="16"/>
          <w:szCs w:val="16"/>
        </w:rPr>
        <w:t xml:space="preserve"> </w:t>
      </w:r>
      <w:r>
        <w:rPr>
          <w:spacing w:val="1"/>
          <w:w w:val="125"/>
          <w:sz w:val="16"/>
          <w:szCs w:val="16"/>
        </w:rPr>
        <w:t>t</w:t>
      </w:r>
      <w:r>
        <w:rPr>
          <w:w w:val="125"/>
          <w:sz w:val="16"/>
          <w:szCs w:val="16"/>
        </w:rPr>
        <w:t>he</w:t>
      </w:r>
      <w:r>
        <w:rPr>
          <w:spacing w:val="-10"/>
          <w:w w:val="125"/>
          <w:sz w:val="16"/>
          <w:szCs w:val="16"/>
        </w:rPr>
        <w:t xml:space="preserve"> </w:t>
      </w:r>
      <w:r>
        <w:rPr>
          <w:w w:val="125"/>
          <w:sz w:val="16"/>
          <w:szCs w:val="16"/>
        </w:rPr>
        <w:t>a</w:t>
      </w:r>
      <w:r>
        <w:rPr>
          <w:spacing w:val="-1"/>
          <w:w w:val="125"/>
          <w:sz w:val="16"/>
          <w:szCs w:val="16"/>
        </w:rPr>
        <w:t>c</w:t>
      </w:r>
      <w:r>
        <w:rPr>
          <w:w w:val="125"/>
          <w:sz w:val="16"/>
          <w:szCs w:val="16"/>
        </w:rPr>
        <w:t>ts</w:t>
      </w:r>
      <w:r>
        <w:rPr>
          <w:spacing w:val="3"/>
          <w:w w:val="125"/>
          <w:sz w:val="16"/>
          <w:szCs w:val="16"/>
        </w:rPr>
        <w:t xml:space="preserve"> </w:t>
      </w:r>
      <w:r>
        <w:rPr>
          <w:sz w:val="16"/>
          <w:szCs w:val="16"/>
        </w:rPr>
        <w:t>or</w:t>
      </w:r>
      <w:r>
        <w:rPr>
          <w:spacing w:val="32"/>
          <w:sz w:val="16"/>
          <w:szCs w:val="16"/>
        </w:rPr>
        <w:t xml:space="preserve"> </w:t>
      </w:r>
      <w:r>
        <w:rPr>
          <w:spacing w:val="-2"/>
          <w:w w:val="122"/>
          <w:sz w:val="16"/>
          <w:szCs w:val="16"/>
        </w:rPr>
        <w:t>o</w:t>
      </w:r>
      <w:r>
        <w:rPr>
          <w:spacing w:val="-1"/>
          <w:w w:val="114"/>
          <w:sz w:val="16"/>
          <w:szCs w:val="16"/>
        </w:rPr>
        <w:t>m</w:t>
      </w:r>
      <w:r>
        <w:rPr>
          <w:spacing w:val="2"/>
          <w:sz w:val="16"/>
          <w:szCs w:val="16"/>
        </w:rPr>
        <w:t>i</w:t>
      </w:r>
      <w:r>
        <w:rPr>
          <w:spacing w:val="-1"/>
          <w:w w:val="143"/>
          <w:sz w:val="16"/>
          <w:szCs w:val="16"/>
        </w:rPr>
        <w:t>ss</w:t>
      </w:r>
      <w:r>
        <w:rPr>
          <w:sz w:val="16"/>
          <w:szCs w:val="16"/>
        </w:rPr>
        <w:t>i</w:t>
      </w:r>
      <w:r>
        <w:rPr>
          <w:spacing w:val="-2"/>
          <w:w w:val="122"/>
          <w:sz w:val="16"/>
          <w:szCs w:val="16"/>
        </w:rPr>
        <w:t>o</w:t>
      </w:r>
      <w:r>
        <w:rPr>
          <w:w w:val="122"/>
          <w:sz w:val="16"/>
          <w:szCs w:val="16"/>
        </w:rPr>
        <w:t>n</w:t>
      </w:r>
      <w:r>
        <w:rPr>
          <w:w w:val="143"/>
          <w:sz w:val="16"/>
          <w:szCs w:val="16"/>
        </w:rPr>
        <w:t>s</w:t>
      </w:r>
      <w:r>
        <w:rPr>
          <w:spacing w:val="5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f</w:t>
      </w:r>
      <w:r>
        <w:rPr>
          <w:spacing w:val="20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i</w:t>
      </w:r>
      <w:r>
        <w:rPr>
          <w:spacing w:val="-2"/>
          <w:w w:val="120"/>
          <w:sz w:val="16"/>
          <w:szCs w:val="16"/>
        </w:rPr>
        <w:t>t</w:t>
      </w:r>
      <w:r>
        <w:rPr>
          <w:w w:val="143"/>
          <w:sz w:val="16"/>
          <w:szCs w:val="16"/>
        </w:rPr>
        <w:t>s</w:t>
      </w:r>
      <w:r>
        <w:rPr>
          <w:spacing w:val="5"/>
          <w:sz w:val="16"/>
          <w:szCs w:val="16"/>
        </w:rPr>
        <w:t xml:space="preserve"> </w:t>
      </w:r>
      <w:r>
        <w:rPr>
          <w:spacing w:val="-4"/>
          <w:w w:val="120"/>
          <w:sz w:val="16"/>
          <w:szCs w:val="16"/>
        </w:rPr>
        <w:t>e</w:t>
      </w:r>
      <w:r>
        <w:rPr>
          <w:spacing w:val="2"/>
          <w:w w:val="120"/>
          <w:sz w:val="16"/>
          <w:szCs w:val="16"/>
        </w:rPr>
        <w:t>m</w:t>
      </w:r>
      <w:r>
        <w:rPr>
          <w:w w:val="120"/>
          <w:sz w:val="16"/>
          <w:szCs w:val="16"/>
        </w:rPr>
        <w:t>p</w:t>
      </w:r>
      <w:r>
        <w:rPr>
          <w:spacing w:val="-1"/>
          <w:w w:val="120"/>
          <w:sz w:val="16"/>
          <w:szCs w:val="16"/>
        </w:rPr>
        <w:t>l</w:t>
      </w:r>
      <w:r>
        <w:rPr>
          <w:w w:val="120"/>
          <w:sz w:val="16"/>
          <w:szCs w:val="16"/>
        </w:rPr>
        <w:t>o</w:t>
      </w:r>
      <w:r>
        <w:rPr>
          <w:spacing w:val="-1"/>
          <w:w w:val="120"/>
          <w:sz w:val="16"/>
          <w:szCs w:val="16"/>
        </w:rPr>
        <w:t>ye</w:t>
      </w:r>
      <w:r>
        <w:rPr>
          <w:w w:val="120"/>
          <w:sz w:val="16"/>
          <w:szCs w:val="16"/>
        </w:rPr>
        <w:t>e</w:t>
      </w:r>
      <w:r>
        <w:rPr>
          <w:spacing w:val="-1"/>
          <w:w w:val="120"/>
          <w:sz w:val="16"/>
          <w:szCs w:val="16"/>
        </w:rPr>
        <w:t>s</w:t>
      </w:r>
      <w:r>
        <w:rPr>
          <w:w w:val="120"/>
          <w:sz w:val="16"/>
          <w:szCs w:val="16"/>
        </w:rPr>
        <w:t>,</w:t>
      </w:r>
      <w:r>
        <w:rPr>
          <w:spacing w:val="3"/>
          <w:w w:val="120"/>
          <w:sz w:val="16"/>
          <w:szCs w:val="16"/>
        </w:rPr>
        <w:t xml:space="preserve"> </w:t>
      </w:r>
      <w:r>
        <w:rPr>
          <w:spacing w:val="-1"/>
          <w:w w:val="120"/>
          <w:sz w:val="16"/>
          <w:szCs w:val="16"/>
        </w:rPr>
        <w:t>a</w:t>
      </w:r>
      <w:r>
        <w:rPr>
          <w:spacing w:val="2"/>
          <w:w w:val="120"/>
          <w:sz w:val="16"/>
          <w:szCs w:val="16"/>
        </w:rPr>
        <w:t>g</w:t>
      </w:r>
      <w:r>
        <w:rPr>
          <w:spacing w:val="-5"/>
          <w:w w:val="120"/>
          <w:sz w:val="16"/>
          <w:szCs w:val="16"/>
        </w:rPr>
        <w:t>e</w:t>
      </w:r>
      <w:r>
        <w:rPr>
          <w:w w:val="120"/>
          <w:sz w:val="16"/>
          <w:szCs w:val="16"/>
        </w:rPr>
        <w:t>nt</w:t>
      </w:r>
      <w:r>
        <w:rPr>
          <w:spacing w:val="-1"/>
          <w:w w:val="120"/>
          <w:sz w:val="16"/>
          <w:szCs w:val="16"/>
        </w:rPr>
        <w:t>s</w:t>
      </w:r>
      <w:r>
        <w:rPr>
          <w:w w:val="120"/>
          <w:sz w:val="16"/>
          <w:szCs w:val="16"/>
        </w:rPr>
        <w:t>,</w:t>
      </w:r>
      <w:r>
        <w:rPr>
          <w:spacing w:val="22"/>
          <w:w w:val="120"/>
          <w:sz w:val="16"/>
          <w:szCs w:val="16"/>
        </w:rPr>
        <w:t xml:space="preserve"> </w:t>
      </w:r>
      <w:r>
        <w:rPr>
          <w:spacing w:val="-1"/>
          <w:w w:val="126"/>
          <w:sz w:val="16"/>
          <w:szCs w:val="16"/>
        </w:rPr>
        <w:t>c</w:t>
      </w:r>
      <w:r>
        <w:rPr>
          <w:spacing w:val="-2"/>
          <w:w w:val="122"/>
          <w:sz w:val="16"/>
          <w:szCs w:val="16"/>
        </w:rPr>
        <w:t>o</w:t>
      </w:r>
      <w:r>
        <w:rPr>
          <w:w w:val="122"/>
          <w:sz w:val="16"/>
          <w:szCs w:val="16"/>
        </w:rPr>
        <w:t>n</w:t>
      </w:r>
      <w:r>
        <w:rPr>
          <w:spacing w:val="-1"/>
          <w:w w:val="143"/>
          <w:sz w:val="16"/>
          <w:szCs w:val="16"/>
        </w:rPr>
        <w:t>s</w:t>
      </w:r>
      <w:r>
        <w:rPr>
          <w:w w:val="122"/>
          <w:sz w:val="16"/>
          <w:szCs w:val="16"/>
        </w:rPr>
        <w:t>u</w:t>
      </w:r>
      <w:r>
        <w:rPr>
          <w:spacing w:val="2"/>
          <w:sz w:val="16"/>
          <w:szCs w:val="16"/>
        </w:rPr>
        <w:t>l</w:t>
      </w:r>
      <w:r>
        <w:rPr>
          <w:w w:val="120"/>
          <w:sz w:val="16"/>
          <w:szCs w:val="16"/>
        </w:rPr>
        <w:t>t</w:t>
      </w:r>
      <w:r>
        <w:rPr>
          <w:spacing w:val="-1"/>
          <w:w w:val="126"/>
          <w:sz w:val="16"/>
          <w:szCs w:val="16"/>
        </w:rPr>
        <w:t>a</w:t>
      </w:r>
      <w:r>
        <w:rPr>
          <w:w w:val="122"/>
          <w:sz w:val="16"/>
          <w:szCs w:val="16"/>
        </w:rPr>
        <w:t>n</w:t>
      </w:r>
      <w:r>
        <w:rPr>
          <w:spacing w:val="-2"/>
          <w:w w:val="120"/>
          <w:sz w:val="16"/>
          <w:szCs w:val="16"/>
        </w:rPr>
        <w:t>t</w:t>
      </w:r>
      <w:r>
        <w:rPr>
          <w:w w:val="143"/>
          <w:sz w:val="16"/>
          <w:szCs w:val="16"/>
        </w:rPr>
        <w:t xml:space="preserve">s </w:t>
      </w:r>
      <w:r>
        <w:rPr>
          <w:spacing w:val="-1"/>
          <w:w w:val="123"/>
          <w:sz w:val="16"/>
          <w:szCs w:val="16"/>
        </w:rPr>
        <w:t>a</w:t>
      </w:r>
      <w:r>
        <w:rPr>
          <w:w w:val="123"/>
          <w:sz w:val="16"/>
          <w:szCs w:val="16"/>
        </w:rPr>
        <w:t>nd</w:t>
      </w:r>
      <w:r>
        <w:rPr>
          <w:spacing w:val="-2"/>
          <w:w w:val="123"/>
          <w:sz w:val="16"/>
          <w:szCs w:val="16"/>
        </w:rPr>
        <w:t xml:space="preserve"> </w:t>
      </w:r>
      <w:r>
        <w:rPr>
          <w:spacing w:val="-1"/>
          <w:w w:val="143"/>
          <w:sz w:val="16"/>
          <w:szCs w:val="16"/>
        </w:rPr>
        <w:t>s</w:t>
      </w:r>
      <w:r>
        <w:rPr>
          <w:spacing w:val="2"/>
          <w:w w:val="122"/>
          <w:sz w:val="16"/>
          <w:szCs w:val="16"/>
        </w:rPr>
        <w:t>u</w:t>
      </w:r>
      <w:r>
        <w:rPr>
          <w:w w:val="122"/>
          <w:sz w:val="16"/>
          <w:szCs w:val="16"/>
        </w:rPr>
        <w:t>b</w:t>
      </w:r>
      <w:r>
        <w:rPr>
          <w:spacing w:val="-4"/>
          <w:w w:val="126"/>
          <w:sz w:val="16"/>
          <w:szCs w:val="16"/>
        </w:rPr>
        <w:t>c</w:t>
      </w:r>
      <w:r>
        <w:rPr>
          <w:spacing w:val="2"/>
          <w:w w:val="122"/>
          <w:sz w:val="16"/>
          <w:szCs w:val="16"/>
        </w:rPr>
        <w:t>o</w:t>
      </w:r>
      <w:r>
        <w:rPr>
          <w:w w:val="122"/>
          <w:sz w:val="16"/>
          <w:szCs w:val="16"/>
        </w:rPr>
        <w:t>n</w:t>
      </w:r>
      <w:r>
        <w:rPr>
          <w:spacing w:val="-2"/>
          <w:w w:val="120"/>
          <w:sz w:val="16"/>
          <w:szCs w:val="16"/>
        </w:rPr>
        <w:t>t</w:t>
      </w:r>
      <w:r>
        <w:rPr>
          <w:w w:val="117"/>
          <w:sz w:val="16"/>
          <w:szCs w:val="16"/>
        </w:rPr>
        <w:t>r</w:t>
      </w:r>
      <w:r>
        <w:rPr>
          <w:w w:val="126"/>
          <w:sz w:val="16"/>
          <w:szCs w:val="16"/>
        </w:rPr>
        <w:t>a</w:t>
      </w:r>
      <w:r>
        <w:rPr>
          <w:spacing w:val="-1"/>
          <w:w w:val="126"/>
          <w:sz w:val="16"/>
          <w:szCs w:val="16"/>
        </w:rPr>
        <w:t>c</w:t>
      </w:r>
      <w:r>
        <w:rPr>
          <w:w w:val="120"/>
          <w:sz w:val="16"/>
          <w:szCs w:val="16"/>
        </w:rPr>
        <w:t>t</w:t>
      </w:r>
      <w:r>
        <w:rPr>
          <w:w w:val="122"/>
          <w:sz w:val="16"/>
          <w:szCs w:val="16"/>
        </w:rPr>
        <w:t>o</w:t>
      </w:r>
      <w:r>
        <w:rPr>
          <w:w w:val="117"/>
          <w:sz w:val="16"/>
          <w:szCs w:val="16"/>
        </w:rPr>
        <w:t>r</w:t>
      </w:r>
      <w:r>
        <w:rPr>
          <w:spacing w:val="-1"/>
          <w:w w:val="143"/>
          <w:sz w:val="16"/>
          <w:szCs w:val="16"/>
        </w:rPr>
        <w:t>s</w:t>
      </w:r>
      <w:r>
        <w:rPr>
          <w:sz w:val="16"/>
          <w:szCs w:val="16"/>
        </w:rPr>
        <w:t>)</w:t>
      </w:r>
      <w:r>
        <w:rPr>
          <w:spacing w:val="5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i</w:t>
      </w:r>
      <w:r>
        <w:rPr>
          <w:sz w:val="16"/>
          <w:szCs w:val="16"/>
        </w:rPr>
        <w:t>n</w:t>
      </w:r>
      <w:r>
        <w:rPr>
          <w:spacing w:val="23"/>
          <w:sz w:val="16"/>
          <w:szCs w:val="16"/>
        </w:rPr>
        <w:t xml:space="preserve"> </w:t>
      </w:r>
      <w:r>
        <w:rPr>
          <w:w w:val="122"/>
          <w:sz w:val="16"/>
          <w:szCs w:val="16"/>
        </w:rPr>
        <w:t>c</w:t>
      </w:r>
      <w:r>
        <w:rPr>
          <w:spacing w:val="-2"/>
          <w:w w:val="122"/>
          <w:sz w:val="16"/>
          <w:szCs w:val="16"/>
        </w:rPr>
        <w:t>o</w:t>
      </w:r>
      <w:r>
        <w:rPr>
          <w:w w:val="122"/>
          <w:sz w:val="16"/>
          <w:szCs w:val="16"/>
        </w:rPr>
        <w:t>nt</w:t>
      </w:r>
      <w:r>
        <w:rPr>
          <w:spacing w:val="-1"/>
          <w:w w:val="122"/>
          <w:sz w:val="16"/>
          <w:szCs w:val="16"/>
        </w:rPr>
        <w:t>r</w:t>
      </w:r>
      <w:r>
        <w:rPr>
          <w:w w:val="122"/>
          <w:sz w:val="16"/>
          <w:szCs w:val="16"/>
        </w:rPr>
        <w:t>a</w:t>
      </w:r>
      <w:r>
        <w:rPr>
          <w:spacing w:val="-1"/>
          <w:w w:val="122"/>
          <w:sz w:val="16"/>
          <w:szCs w:val="16"/>
        </w:rPr>
        <w:t>c</w:t>
      </w:r>
      <w:r>
        <w:rPr>
          <w:w w:val="122"/>
          <w:sz w:val="16"/>
          <w:szCs w:val="16"/>
        </w:rPr>
        <w:t>t,</w:t>
      </w:r>
      <w:r>
        <w:rPr>
          <w:spacing w:val="-4"/>
          <w:w w:val="122"/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 xml:space="preserve">tort </w:t>
      </w:r>
      <w:r>
        <w:rPr>
          <w:spacing w:val="9"/>
          <w:sz w:val="16"/>
          <w:szCs w:val="16"/>
        </w:rPr>
        <w:t xml:space="preserve"> </w:t>
      </w:r>
      <w:r>
        <w:rPr>
          <w:w w:val="118"/>
          <w:sz w:val="16"/>
          <w:szCs w:val="16"/>
        </w:rPr>
        <w:t>(</w:t>
      </w:r>
      <w:proofErr w:type="gramEnd"/>
      <w:r>
        <w:rPr>
          <w:w w:val="118"/>
          <w:sz w:val="16"/>
          <w:szCs w:val="16"/>
        </w:rPr>
        <w:t>in</w:t>
      </w:r>
      <w:r>
        <w:rPr>
          <w:spacing w:val="-4"/>
          <w:w w:val="118"/>
          <w:sz w:val="16"/>
          <w:szCs w:val="16"/>
        </w:rPr>
        <w:t>c</w:t>
      </w:r>
      <w:r>
        <w:rPr>
          <w:w w:val="118"/>
          <w:sz w:val="16"/>
          <w:szCs w:val="16"/>
        </w:rPr>
        <w:t>l</w:t>
      </w:r>
      <w:r>
        <w:rPr>
          <w:spacing w:val="2"/>
          <w:w w:val="118"/>
          <w:sz w:val="16"/>
          <w:szCs w:val="16"/>
        </w:rPr>
        <w:t>u</w:t>
      </w:r>
      <w:r>
        <w:rPr>
          <w:spacing w:val="-4"/>
          <w:w w:val="118"/>
          <w:sz w:val="16"/>
          <w:szCs w:val="16"/>
        </w:rPr>
        <w:t>d</w:t>
      </w:r>
      <w:r>
        <w:rPr>
          <w:spacing w:val="2"/>
          <w:w w:val="118"/>
          <w:sz w:val="16"/>
          <w:szCs w:val="16"/>
        </w:rPr>
        <w:t>i</w:t>
      </w:r>
      <w:r>
        <w:rPr>
          <w:w w:val="118"/>
          <w:sz w:val="16"/>
          <w:szCs w:val="16"/>
        </w:rPr>
        <w:t>ng</w:t>
      </w:r>
      <w:r>
        <w:rPr>
          <w:spacing w:val="-16"/>
          <w:w w:val="118"/>
          <w:sz w:val="16"/>
          <w:szCs w:val="16"/>
        </w:rPr>
        <w:t xml:space="preserve"> </w:t>
      </w:r>
      <w:r>
        <w:rPr>
          <w:w w:val="118"/>
          <w:sz w:val="16"/>
          <w:szCs w:val="16"/>
        </w:rPr>
        <w:t>n</w:t>
      </w:r>
      <w:r>
        <w:rPr>
          <w:spacing w:val="-1"/>
          <w:w w:val="118"/>
          <w:sz w:val="16"/>
          <w:szCs w:val="16"/>
        </w:rPr>
        <w:t>e</w:t>
      </w:r>
      <w:r>
        <w:rPr>
          <w:spacing w:val="-2"/>
          <w:w w:val="118"/>
          <w:sz w:val="16"/>
          <w:szCs w:val="16"/>
        </w:rPr>
        <w:t>g</w:t>
      </w:r>
      <w:r>
        <w:rPr>
          <w:w w:val="118"/>
          <w:sz w:val="16"/>
          <w:szCs w:val="16"/>
        </w:rPr>
        <w:t>l</w:t>
      </w:r>
      <w:r>
        <w:rPr>
          <w:spacing w:val="-1"/>
          <w:w w:val="118"/>
          <w:sz w:val="16"/>
          <w:szCs w:val="16"/>
        </w:rPr>
        <w:t>i</w:t>
      </w:r>
      <w:r>
        <w:rPr>
          <w:w w:val="118"/>
          <w:sz w:val="16"/>
          <w:szCs w:val="16"/>
        </w:rPr>
        <w:t>gen</w:t>
      </w:r>
      <w:r>
        <w:rPr>
          <w:spacing w:val="-1"/>
          <w:w w:val="118"/>
          <w:sz w:val="16"/>
          <w:szCs w:val="16"/>
        </w:rPr>
        <w:t>c</w:t>
      </w:r>
      <w:r>
        <w:rPr>
          <w:w w:val="118"/>
          <w:sz w:val="16"/>
          <w:szCs w:val="16"/>
        </w:rPr>
        <w:t>e</w:t>
      </w:r>
      <w:r>
        <w:rPr>
          <w:spacing w:val="18"/>
          <w:w w:val="118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r</w:t>
      </w:r>
      <w:r>
        <w:rPr>
          <w:spacing w:val="29"/>
          <w:sz w:val="16"/>
          <w:szCs w:val="16"/>
        </w:rPr>
        <w:t xml:space="preserve"> </w:t>
      </w:r>
      <w:r>
        <w:rPr>
          <w:spacing w:val="2"/>
          <w:w w:val="123"/>
          <w:sz w:val="16"/>
          <w:szCs w:val="16"/>
        </w:rPr>
        <w:t>b</w:t>
      </w:r>
      <w:r>
        <w:rPr>
          <w:spacing w:val="-4"/>
          <w:w w:val="123"/>
          <w:sz w:val="16"/>
          <w:szCs w:val="16"/>
        </w:rPr>
        <w:t>r</w:t>
      </w:r>
      <w:r>
        <w:rPr>
          <w:spacing w:val="-1"/>
          <w:w w:val="123"/>
          <w:sz w:val="16"/>
          <w:szCs w:val="16"/>
        </w:rPr>
        <w:t>e</w:t>
      </w:r>
      <w:r>
        <w:rPr>
          <w:w w:val="123"/>
          <w:sz w:val="16"/>
          <w:szCs w:val="16"/>
        </w:rPr>
        <w:t>a</w:t>
      </w:r>
      <w:r>
        <w:rPr>
          <w:spacing w:val="-1"/>
          <w:w w:val="123"/>
          <w:sz w:val="16"/>
          <w:szCs w:val="16"/>
        </w:rPr>
        <w:t>c</w:t>
      </w:r>
      <w:r>
        <w:rPr>
          <w:w w:val="123"/>
          <w:sz w:val="16"/>
          <w:szCs w:val="16"/>
        </w:rPr>
        <w:t xml:space="preserve">h </w:t>
      </w:r>
      <w:r>
        <w:rPr>
          <w:sz w:val="16"/>
          <w:szCs w:val="16"/>
        </w:rPr>
        <w:t>of</w:t>
      </w:r>
      <w:r>
        <w:rPr>
          <w:spacing w:val="23"/>
          <w:sz w:val="16"/>
          <w:szCs w:val="16"/>
        </w:rPr>
        <w:t xml:space="preserve"> </w:t>
      </w:r>
      <w:r>
        <w:rPr>
          <w:spacing w:val="-1"/>
          <w:w w:val="118"/>
          <w:sz w:val="16"/>
          <w:szCs w:val="16"/>
        </w:rPr>
        <w:t>s</w:t>
      </w:r>
      <w:r>
        <w:rPr>
          <w:w w:val="118"/>
          <w:sz w:val="16"/>
          <w:szCs w:val="16"/>
        </w:rPr>
        <w:t>t</w:t>
      </w:r>
      <w:r>
        <w:rPr>
          <w:spacing w:val="-1"/>
          <w:w w:val="118"/>
          <w:sz w:val="16"/>
          <w:szCs w:val="16"/>
        </w:rPr>
        <w:t>a</w:t>
      </w:r>
      <w:r>
        <w:rPr>
          <w:w w:val="118"/>
          <w:sz w:val="16"/>
          <w:szCs w:val="16"/>
        </w:rPr>
        <w:t>tu</w:t>
      </w:r>
      <w:r>
        <w:rPr>
          <w:spacing w:val="-2"/>
          <w:w w:val="118"/>
          <w:sz w:val="16"/>
          <w:szCs w:val="16"/>
        </w:rPr>
        <w:t>t</w:t>
      </w:r>
      <w:r>
        <w:rPr>
          <w:w w:val="118"/>
          <w:sz w:val="16"/>
          <w:szCs w:val="16"/>
        </w:rPr>
        <w:t>ory</w:t>
      </w:r>
      <w:r>
        <w:rPr>
          <w:spacing w:val="20"/>
          <w:w w:val="118"/>
          <w:sz w:val="16"/>
          <w:szCs w:val="16"/>
        </w:rPr>
        <w:t xml:space="preserve"> </w:t>
      </w:r>
      <w:r>
        <w:rPr>
          <w:spacing w:val="2"/>
          <w:w w:val="118"/>
          <w:sz w:val="16"/>
          <w:szCs w:val="16"/>
        </w:rPr>
        <w:t>d</w:t>
      </w:r>
      <w:r>
        <w:rPr>
          <w:w w:val="118"/>
          <w:sz w:val="16"/>
          <w:szCs w:val="16"/>
        </w:rPr>
        <w:t>u</w:t>
      </w:r>
      <w:r>
        <w:rPr>
          <w:spacing w:val="-2"/>
          <w:w w:val="118"/>
          <w:sz w:val="16"/>
          <w:szCs w:val="16"/>
        </w:rPr>
        <w:t>t</w:t>
      </w:r>
      <w:r>
        <w:rPr>
          <w:w w:val="118"/>
          <w:sz w:val="16"/>
          <w:szCs w:val="16"/>
        </w:rPr>
        <w:t>y),</w:t>
      </w:r>
      <w:r>
        <w:rPr>
          <w:spacing w:val="-14"/>
          <w:w w:val="118"/>
          <w:sz w:val="16"/>
          <w:szCs w:val="16"/>
        </w:rPr>
        <w:t xml:space="preserve"> </w:t>
      </w:r>
      <w:r>
        <w:rPr>
          <w:spacing w:val="-1"/>
          <w:w w:val="114"/>
          <w:sz w:val="16"/>
          <w:szCs w:val="16"/>
        </w:rPr>
        <w:t>m</w:t>
      </w:r>
      <w:r>
        <w:rPr>
          <w:sz w:val="16"/>
          <w:szCs w:val="16"/>
        </w:rPr>
        <w:t>i</w:t>
      </w:r>
      <w:r>
        <w:rPr>
          <w:w w:val="143"/>
          <w:sz w:val="16"/>
          <w:szCs w:val="16"/>
        </w:rPr>
        <w:t>s</w:t>
      </w:r>
      <w:r>
        <w:rPr>
          <w:w w:val="117"/>
          <w:sz w:val="16"/>
          <w:szCs w:val="16"/>
        </w:rPr>
        <w:t>r</w:t>
      </w:r>
      <w:r>
        <w:rPr>
          <w:spacing w:val="-1"/>
          <w:w w:val="126"/>
          <w:sz w:val="16"/>
          <w:szCs w:val="16"/>
        </w:rPr>
        <w:t>e</w:t>
      </w:r>
      <w:r>
        <w:rPr>
          <w:spacing w:val="2"/>
          <w:w w:val="122"/>
          <w:sz w:val="16"/>
          <w:szCs w:val="16"/>
        </w:rPr>
        <w:t>p</w:t>
      </w:r>
      <w:r>
        <w:rPr>
          <w:spacing w:val="-3"/>
          <w:w w:val="117"/>
          <w:sz w:val="16"/>
          <w:szCs w:val="16"/>
        </w:rPr>
        <w:t>r</w:t>
      </w:r>
      <w:r>
        <w:rPr>
          <w:spacing w:val="-1"/>
          <w:w w:val="126"/>
          <w:sz w:val="16"/>
          <w:szCs w:val="16"/>
        </w:rPr>
        <w:t>e</w:t>
      </w:r>
      <w:r>
        <w:rPr>
          <w:spacing w:val="-1"/>
          <w:w w:val="143"/>
          <w:sz w:val="16"/>
          <w:szCs w:val="16"/>
        </w:rPr>
        <w:t>s</w:t>
      </w:r>
      <w:r>
        <w:rPr>
          <w:w w:val="126"/>
          <w:sz w:val="16"/>
          <w:szCs w:val="16"/>
        </w:rPr>
        <w:t>e</w:t>
      </w:r>
      <w:r>
        <w:rPr>
          <w:w w:val="122"/>
          <w:sz w:val="16"/>
          <w:szCs w:val="16"/>
        </w:rPr>
        <w:t>n</w:t>
      </w:r>
      <w:r>
        <w:rPr>
          <w:w w:val="120"/>
          <w:sz w:val="16"/>
          <w:szCs w:val="16"/>
        </w:rPr>
        <w:t>t</w:t>
      </w:r>
      <w:r>
        <w:rPr>
          <w:spacing w:val="-1"/>
          <w:w w:val="126"/>
          <w:sz w:val="16"/>
          <w:szCs w:val="16"/>
        </w:rPr>
        <w:t>a</w:t>
      </w:r>
      <w:r>
        <w:rPr>
          <w:w w:val="120"/>
          <w:sz w:val="16"/>
          <w:szCs w:val="16"/>
        </w:rPr>
        <w:t>t</w:t>
      </w:r>
      <w:r>
        <w:rPr>
          <w:sz w:val="16"/>
          <w:szCs w:val="16"/>
        </w:rPr>
        <w:t>i</w:t>
      </w:r>
      <w:r>
        <w:rPr>
          <w:w w:val="122"/>
          <w:sz w:val="16"/>
          <w:szCs w:val="16"/>
        </w:rPr>
        <w:t>on</w:t>
      </w:r>
      <w:r>
        <w:rPr>
          <w:w w:val="111"/>
          <w:sz w:val="16"/>
          <w:szCs w:val="16"/>
        </w:rPr>
        <w:t>,</w:t>
      </w:r>
      <w:r>
        <w:rPr>
          <w:spacing w:val="4"/>
          <w:sz w:val="16"/>
          <w:szCs w:val="16"/>
        </w:rPr>
        <w:t xml:space="preserve"> </w:t>
      </w:r>
      <w:r>
        <w:rPr>
          <w:w w:val="120"/>
          <w:sz w:val="16"/>
          <w:szCs w:val="16"/>
        </w:rPr>
        <w:t>re</w:t>
      </w:r>
      <w:r>
        <w:rPr>
          <w:spacing w:val="-1"/>
          <w:w w:val="120"/>
          <w:sz w:val="16"/>
          <w:szCs w:val="16"/>
        </w:rPr>
        <w:t>s</w:t>
      </w:r>
      <w:r>
        <w:rPr>
          <w:w w:val="120"/>
          <w:sz w:val="16"/>
          <w:szCs w:val="16"/>
        </w:rPr>
        <w:t>tituti</w:t>
      </w:r>
      <w:r>
        <w:rPr>
          <w:spacing w:val="-2"/>
          <w:w w:val="120"/>
          <w:sz w:val="16"/>
          <w:szCs w:val="16"/>
        </w:rPr>
        <w:t>o</w:t>
      </w:r>
      <w:r>
        <w:rPr>
          <w:w w:val="120"/>
          <w:sz w:val="16"/>
          <w:szCs w:val="16"/>
        </w:rPr>
        <w:t>n</w:t>
      </w:r>
      <w:r>
        <w:rPr>
          <w:spacing w:val="2"/>
          <w:w w:val="120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r</w:t>
      </w:r>
      <w:r>
        <w:rPr>
          <w:spacing w:val="29"/>
          <w:sz w:val="16"/>
          <w:szCs w:val="16"/>
        </w:rPr>
        <w:t xml:space="preserve"> </w:t>
      </w:r>
      <w:r>
        <w:rPr>
          <w:spacing w:val="2"/>
          <w:w w:val="122"/>
          <w:sz w:val="16"/>
          <w:szCs w:val="16"/>
        </w:rPr>
        <w:t>o</w:t>
      </w:r>
      <w:r>
        <w:rPr>
          <w:w w:val="120"/>
          <w:sz w:val="16"/>
          <w:szCs w:val="16"/>
        </w:rPr>
        <w:t>t</w:t>
      </w:r>
      <w:r>
        <w:rPr>
          <w:w w:val="122"/>
          <w:sz w:val="16"/>
          <w:szCs w:val="16"/>
        </w:rPr>
        <w:t>h</w:t>
      </w:r>
      <w:r>
        <w:rPr>
          <w:spacing w:val="-1"/>
          <w:w w:val="126"/>
          <w:sz w:val="16"/>
          <w:szCs w:val="16"/>
        </w:rPr>
        <w:t>e</w:t>
      </w:r>
      <w:r>
        <w:rPr>
          <w:w w:val="117"/>
          <w:sz w:val="16"/>
          <w:szCs w:val="16"/>
        </w:rPr>
        <w:t>r</w:t>
      </w:r>
      <w:r>
        <w:rPr>
          <w:spacing w:val="-3"/>
          <w:w w:val="108"/>
          <w:sz w:val="16"/>
          <w:szCs w:val="16"/>
        </w:rPr>
        <w:t>w</w:t>
      </w:r>
      <w:r>
        <w:rPr>
          <w:sz w:val="16"/>
          <w:szCs w:val="16"/>
        </w:rPr>
        <w:t>i</w:t>
      </w:r>
      <w:r>
        <w:rPr>
          <w:w w:val="143"/>
          <w:sz w:val="16"/>
          <w:szCs w:val="16"/>
        </w:rPr>
        <w:t>s</w:t>
      </w:r>
      <w:r>
        <w:rPr>
          <w:w w:val="126"/>
          <w:sz w:val="16"/>
          <w:szCs w:val="16"/>
        </w:rPr>
        <w:t xml:space="preserve">e </w:t>
      </w:r>
      <w:r>
        <w:rPr>
          <w:spacing w:val="-1"/>
          <w:w w:val="120"/>
          <w:sz w:val="16"/>
          <w:szCs w:val="16"/>
        </w:rPr>
        <w:t>a</w:t>
      </w:r>
      <w:r>
        <w:rPr>
          <w:w w:val="120"/>
          <w:sz w:val="16"/>
          <w:szCs w:val="16"/>
        </w:rPr>
        <w:t>ris</w:t>
      </w:r>
      <w:r>
        <w:rPr>
          <w:spacing w:val="2"/>
          <w:w w:val="120"/>
          <w:sz w:val="16"/>
          <w:szCs w:val="16"/>
        </w:rPr>
        <w:t>i</w:t>
      </w:r>
      <w:r>
        <w:rPr>
          <w:w w:val="120"/>
          <w:sz w:val="16"/>
          <w:szCs w:val="16"/>
        </w:rPr>
        <w:t>ng</w:t>
      </w:r>
      <w:r>
        <w:rPr>
          <w:spacing w:val="-3"/>
          <w:w w:val="120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i</w:t>
      </w:r>
      <w:r>
        <w:rPr>
          <w:sz w:val="16"/>
          <w:szCs w:val="16"/>
        </w:rPr>
        <w:t>n</w:t>
      </w:r>
      <w:r>
        <w:rPr>
          <w:spacing w:val="23"/>
          <w:sz w:val="16"/>
          <w:szCs w:val="16"/>
        </w:rPr>
        <w:t xml:space="preserve"> </w:t>
      </w:r>
      <w:r>
        <w:rPr>
          <w:w w:val="126"/>
          <w:sz w:val="16"/>
          <w:szCs w:val="16"/>
        </w:rPr>
        <w:t>c</w:t>
      </w:r>
      <w:r>
        <w:rPr>
          <w:spacing w:val="-2"/>
          <w:w w:val="122"/>
          <w:sz w:val="16"/>
          <w:szCs w:val="16"/>
        </w:rPr>
        <w:t>o</w:t>
      </w:r>
      <w:r>
        <w:rPr>
          <w:w w:val="122"/>
          <w:sz w:val="16"/>
          <w:szCs w:val="16"/>
        </w:rPr>
        <w:t>nn</w:t>
      </w:r>
      <w:r>
        <w:rPr>
          <w:spacing w:val="-1"/>
          <w:w w:val="126"/>
          <w:sz w:val="16"/>
          <w:szCs w:val="16"/>
        </w:rPr>
        <w:t>ec</w:t>
      </w:r>
      <w:r>
        <w:rPr>
          <w:w w:val="120"/>
          <w:sz w:val="16"/>
          <w:szCs w:val="16"/>
        </w:rPr>
        <w:t>t</w:t>
      </w:r>
      <w:r>
        <w:rPr>
          <w:sz w:val="16"/>
          <w:szCs w:val="16"/>
        </w:rPr>
        <w:t>i</w:t>
      </w:r>
      <w:r>
        <w:rPr>
          <w:spacing w:val="-2"/>
          <w:w w:val="122"/>
          <w:sz w:val="16"/>
          <w:szCs w:val="16"/>
        </w:rPr>
        <w:t>o</w:t>
      </w:r>
      <w:r>
        <w:rPr>
          <w:w w:val="122"/>
          <w:sz w:val="16"/>
          <w:szCs w:val="16"/>
        </w:rPr>
        <w:t>n</w:t>
      </w:r>
      <w:r>
        <w:rPr>
          <w:spacing w:val="7"/>
          <w:sz w:val="16"/>
          <w:szCs w:val="16"/>
        </w:rPr>
        <w:t xml:space="preserve"> </w:t>
      </w:r>
      <w:proofErr w:type="gramStart"/>
      <w:r>
        <w:rPr>
          <w:spacing w:val="-3"/>
          <w:sz w:val="16"/>
          <w:szCs w:val="16"/>
        </w:rPr>
        <w:t>w</w:t>
      </w:r>
      <w:r>
        <w:rPr>
          <w:sz w:val="16"/>
          <w:szCs w:val="16"/>
        </w:rPr>
        <w:t xml:space="preserve">ith </w:t>
      </w:r>
      <w:r>
        <w:rPr>
          <w:spacing w:val="1"/>
          <w:sz w:val="16"/>
          <w:szCs w:val="16"/>
        </w:rPr>
        <w:t xml:space="preserve"> </w:t>
      </w:r>
      <w:r>
        <w:rPr>
          <w:w w:val="120"/>
          <w:sz w:val="16"/>
          <w:szCs w:val="16"/>
        </w:rPr>
        <w:t>y</w:t>
      </w:r>
      <w:r>
        <w:rPr>
          <w:spacing w:val="-2"/>
          <w:w w:val="120"/>
          <w:sz w:val="16"/>
          <w:szCs w:val="16"/>
        </w:rPr>
        <w:t>o</w:t>
      </w:r>
      <w:r>
        <w:rPr>
          <w:w w:val="120"/>
          <w:sz w:val="16"/>
          <w:szCs w:val="16"/>
        </w:rPr>
        <w:t>ur</w:t>
      </w:r>
      <w:proofErr w:type="gramEnd"/>
      <w:r>
        <w:rPr>
          <w:spacing w:val="-10"/>
          <w:w w:val="120"/>
          <w:sz w:val="16"/>
          <w:szCs w:val="16"/>
        </w:rPr>
        <w:t xml:space="preserve"> </w:t>
      </w:r>
      <w:r>
        <w:rPr>
          <w:spacing w:val="-1"/>
          <w:w w:val="120"/>
          <w:sz w:val="16"/>
          <w:szCs w:val="16"/>
        </w:rPr>
        <w:t>a</w:t>
      </w:r>
      <w:r>
        <w:rPr>
          <w:w w:val="120"/>
          <w:sz w:val="16"/>
          <w:szCs w:val="16"/>
        </w:rPr>
        <w:t>t</w:t>
      </w:r>
      <w:r>
        <w:rPr>
          <w:spacing w:val="-2"/>
          <w:w w:val="120"/>
          <w:sz w:val="16"/>
          <w:szCs w:val="16"/>
        </w:rPr>
        <w:t>t</w:t>
      </w:r>
      <w:r>
        <w:rPr>
          <w:w w:val="120"/>
          <w:sz w:val="16"/>
          <w:szCs w:val="16"/>
        </w:rPr>
        <w:t>end</w:t>
      </w:r>
      <w:r>
        <w:rPr>
          <w:spacing w:val="-1"/>
          <w:w w:val="120"/>
          <w:sz w:val="16"/>
          <w:szCs w:val="16"/>
        </w:rPr>
        <w:t>a</w:t>
      </w:r>
      <w:r>
        <w:rPr>
          <w:spacing w:val="2"/>
          <w:w w:val="120"/>
          <w:sz w:val="16"/>
          <w:szCs w:val="16"/>
        </w:rPr>
        <w:t>n</w:t>
      </w:r>
      <w:r>
        <w:rPr>
          <w:spacing w:val="-1"/>
          <w:w w:val="120"/>
          <w:sz w:val="16"/>
          <w:szCs w:val="16"/>
        </w:rPr>
        <w:t>c</w:t>
      </w:r>
      <w:r>
        <w:rPr>
          <w:w w:val="120"/>
          <w:sz w:val="16"/>
          <w:szCs w:val="16"/>
        </w:rPr>
        <w:t>e</w:t>
      </w:r>
      <w:r>
        <w:rPr>
          <w:spacing w:val="23"/>
          <w:w w:val="120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r</w:t>
      </w:r>
      <w:r>
        <w:rPr>
          <w:spacing w:val="29"/>
          <w:sz w:val="16"/>
          <w:szCs w:val="16"/>
        </w:rPr>
        <w:t xml:space="preserve"> </w:t>
      </w:r>
      <w:r>
        <w:rPr>
          <w:spacing w:val="2"/>
          <w:w w:val="118"/>
          <w:sz w:val="16"/>
          <w:szCs w:val="16"/>
        </w:rPr>
        <w:t>p</w:t>
      </w:r>
      <w:r>
        <w:rPr>
          <w:spacing w:val="-1"/>
          <w:w w:val="118"/>
          <w:sz w:val="16"/>
          <w:szCs w:val="16"/>
        </w:rPr>
        <w:t>a</w:t>
      </w:r>
      <w:r>
        <w:rPr>
          <w:w w:val="118"/>
          <w:sz w:val="16"/>
          <w:szCs w:val="16"/>
        </w:rPr>
        <w:t>rti</w:t>
      </w:r>
      <w:r>
        <w:rPr>
          <w:spacing w:val="-1"/>
          <w:w w:val="118"/>
          <w:sz w:val="16"/>
          <w:szCs w:val="16"/>
        </w:rPr>
        <w:t>c</w:t>
      </w:r>
      <w:r>
        <w:rPr>
          <w:w w:val="118"/>
          <w:sz w:val="16"/>
          <w:szCs w:val="16"/>
        </w:rPr>
        <w:t>i</w:t>
      </w:r>
      <w:r>
        <w:rPr>
          <w:spacing w:val="2"/>
          <w:w w:val="118"/>
          <w:sz w:val="16"/>
          <w:szCs w:val="16"/>
        </w:rPr>
        <w:t>p</w:t>
      </w:r>
      <w:r>
        <w:rPr>
          <w:spacing w:val="-1"/>
          <w:w w:val="118"/>
          <w:sz w:val="16"/>
          <w:szCs w:val="16"/>
        </w:rPr>
        <w:t>a</w:t>
      </w:r>
      <w:r>
        <w:rPr>
          <w:spacing w:val="-5"/>
          <w:w w:val="118"/>
          <w:sz w:val="16"/>
          <w:szCs w:val="16"/>
        </w:rPr>
        <w:t>t</w:t>
      </w:r>
      <w:r>
        <w:rPr>
          <w:spacing w:val="2"/>
          <w:w w:val="118"/>
          <w:sz w:val="16"/>
          <w:szCs w:val="16"/>
        </w:rPr>
        <w:t>i</w:t>
      </w:r>
      <w:r>
        <w:rPr>
          <w:w w:val="118"/>
          <w:sz w:val="16"/>
          <w:szCs w:val="16"/>
        </w:rPr>
        <w:t>on</w:t>
      </w:r>
      <w:r>
        <w:rPr>
          <w:spacing w:val="3"/>
          <w:w w:val="118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i</w:t>
      </w:r>
      <w:r>
        <w:rPr>
          <w:sz w:val="16"/>
          <w:szCs w:val="16"/>
        </w:rPr>
        <w:t>n</w:t>
      </w:r>
      <w:r>
        <w:rPr>
          <w:spacing w:val="21"/>
          <w:sz w:val="16"/>
          <w:szCs w:val="16"/>
        </w:rPr>
        <w:t xml:space="preserve"> </w:t>
      </w:r>
      <w:r>
        <w:rPr>
          <w:spacing w:val="-5"/>
          <w:w w:val="119"/>
          <w:sz w:val="16"/>
          <w:szCs w:val="16"/>
        </w:rPr>
        <w:t>a</w:t>
      </w:r>
      <w:r>
        <w:rPr>
          <w:spacing w:val="2"/>
          <w:w w:val="119"/>
          <w:sz w:val="16"/>
          <w:szCs w:val="16"/>
        </w:rPr>
        <w:t>n</w:t>
      </w:r>
      <w:r>
        <w:rPr>
          <w:w w:val="119"/>
          <w:sz w:val="16"/>
          <w:szCs w:val="16"/>
        </w:rPr>
        <w:t>y</w:t>
      </w:r>
      <w:r>
        <w:rPr>
          <w:spacing w:val="-2"/>
          <w:w w:val="119"/>
          <w:sz w:val="16"/>
          <w:szCs w:val="16"/>
        </w:rPr>
        <w:t xml:space="preserve"> </w:t>
      </w:r>
      <w:r>
        <w:rPr>
          <w:w w:val="119"/>
          <w:sz w:val="16"/>
          <w:szCs w:val="16"/>
        </w:rPr>
        <w:t>a</w:t>
      </w:r>
      <w:r>
        <w:rPr>
          <w:spacing w:val="-1"/>
          <w:w w:val="119"/>
          <w:sz w:val="16"/>
          <w:szCs w:val="16"/>
        </w:rPr>
        <w:t>c</w:t>
      </w:r>
      <w:r>
        <w:rPr>
          <w:w w:val="119"/>
          <w:sz w:val="16"/>
          <w:szCs w:val="16"/>
        </w:rPr>
        <w:t>ti</w:t>
      </w:r>
      <w:r>
        <w:rPr>
          <w:spacing w:val="-1"/>
          <w:w w:val="119"/>
          <w:sz w:val="16"/>
          <w:szCs w:val="16"/>
        </w:rPr>
        <w:t>v</w:t>
      </w:r>
      <w:r>
        <w:rPr>
          <w:spacing w:val="2"/>
          <w:w w:val="119"/>
          <w:sz w:val="16"/>
          <w:szCs w:val="16"/>
        </w:rPr>
        <w:t>i</w:t>
      </w:r>
      <w:r>
        <w:rPr>
          <w:w w:val="119"/>
          <w:sz w:val="16"/>
          <w:szCs w:val="16"/>
        </w:rPr>
        <w:t>ty</w:t>
      </w:r>
      <w:r>
        <w:rPr>
          <w:spacing w:val="-22"/>
          <w:w w:val="119"/>
          <w:sz w:val="16"/>
          <w:szCs w:val="16"/>
        </w:rPr>
        <w:t xml:space="preserve"> </w:t>
      </w:r>
      <w:r>
        <w:rPr>
          <w:spacing w:val="-1"/>
          <w:w w:val="119"/>
          <w:sz w:val="16"/>
          <w:szCs w:val="16"/>
        </w:rPr>
        <w:t>a</w:t>
      </w:r>
      <w:r>
        <w:rPr>
          <w:w w:val="119"/>
          <w:sz w:val="16"/>
          <w:szCs w:val="16"/>
        </w:rPr>
        <w:t>t</w:t>
      </w:r>
      <w:r>
        <w:rPr>
          <w:spacing w:val="1"/>
          <w:w w:val="119"/>
          <w:sz w:val="16"/>
          <w:szCs w:val="16"/>
        </w:rPr>
        <w:t xml:space="preserve"> </w:t>
      </w:r>
      <w:r>
        <w:rPr>
          <w:sz w:val="16"/>
          <w:szCs w:val="16"/>
        </w:rPr>
        <w:t>NSEA</w:t>
      </w:r>
      <w:r>
        <w:rPr>
          <w:spacing w:val="30"/>
          <w:sz w:val="16"/>
          <w:szCs w:val="16"/>
        </w:rPr>
        <w:t xml:space="preserve"> </w:t>
      </w:r>
      <w:r>
        <w:rPr>
          <w:w w:val="124"/>
          <w:sz w:val="16"/>
          <w:szCs w:val="16"/>
        </w:rPr>
        <w:t>e</w:t>
      </w:r>
      <w:r>
        <w:rPr>
          <w:spacing w:val="-1"/>
          <w:w w:val="124"/>
          <w:sz w:val="16"/>
          <w:szCs w:val="16"/>
        </w:rPr>
        <w:t>ve</w:t>
      </w:r>
      <w:r>
        <w:rPr>
          <w:spacing w:val="2"/>
          <w:w w:val="124"/>
          <w:sz w:val="16"/>
          <w:szCs w:val="16"/>
        </w:rPr>
        <w:t>n</w:t>
      </w:r>
      <w:r>
        <w:rPr>
          <w:spacing w:val="-2"/>
          <w:w w:val="124"/>
          <w:sz w:val="16"/>
          <w:szCs w:val="16"/>
        </w:rPr>
        <w:t>t</w:t>
      </w:r>
      <w:r>
        <w:rPr>
          <w:w w:val="124"/>
          <w:sz w:val="16"/>
          <w:szCs w:val="16"/>
        </w:rPr>
        <w:t>s</w:t>
      </w:r>
      <w:r>
        <w:rPr>
          <w:spacing w:val="-3"/>
          <w:w w:val="124"/>
          <w:sz w:val="16"/>
          <w:szCs w:val="16"/>
        </w:rPr>
        <w:t xml:space="preserve"> </w:t>
      </w:r>
      <w:r>
        <w:rPr>
          <w:w w:val="143"/>
          <w:sz w:val="16"/>
          <w:szCs w:val="16"/>
        </w:rPr>
        <w:t>s</w:t>
      </w:r>
      <w:r>
        <w:rPr>
          <w:w w:val="122"/>
          <w:sz w:val="16"/>
          <w:szCs w:val="16"/>
        </w:rPr>
        <w:t>h</w:t>
      </w:r>
      <w:r>
        <w:rPr>
          <w:spacing w:val="-3"/>
          <w:w w:val="126"/>
          <w:sz w:val="16"/>
          <w:szCs w:val="16"/>
        </w:rPr>
        <w:t>a</w:t>
      </w:r>
      <w:r>
        <w:rPr>
          <w:sz w:val="16"/>
          <w:szCs w:val="16"/>
        </w:rPr>
        <w:t>ll</w:t>
      </w:r>
      <w:r>
        <w:rPr>
          <w:spacing w:val="5"/>
          <w:sz w:val="16"/>
          <w:szCs w:val="16"/>
        </w:rPr>
        <w:t xml:space="preserve"> </w:t>
      </w:r>
      <w:r>
        <w:rPr>
          <w:spacing w:val="2"/>
          <w:w w:val="117"/>
          <w:sz w:val="16"/>
          <w:szCs w:val="16"/>
        </w:rPr>
        <w:t>b</w:t>
      </w:r>
      <w:r>
        <w:rPr>
          <w:w w:val="117"/>
          <w:sz w:val="16"/>
          <w:szCs w:val="16"/>
        </w:rPr>
        <w:t>e</w:t>
      </w:r>
      <w:r>
        <w:rPr>
          <w:spacing w:val="5"/>
          <w:w w:val="117"/>
          <w:sz w:val="16"/>
          <w:szCs w:val="16"/>
        </w:rPr>
        <w:t xml:space="preserve"> </w:t>
      </w:r>
      <w:r>
        <w:rPr>
          <w:w w:val="117"/>
          <w:sz w:val="16"/>
          <w:szCs w:val="16"/>
        </w:rPr>
        <w:t>l</w:t>
      </w:r>
      <w:r>
        <w:rPr>
          <w:spacing w:val="-1"/>
          <w:w w:val="117"/>
          <w:sz w:val="16"/>
          <w:szCs w:val="16"/>
        </w:rPr>
        <w:t>i</w:t>
      </w:r>
      <w:r>
        <w:rPr>
          <w:spacing w:val="2"/>
          <w:w w:val="117"/>
          <w:sz w:val="16"/>
          <w:szCs w:val="16"/>
        </w:rPr>
        <w:t>m</w:t>
      </w:r>
      <w:r>
        <w:rPr>
          <w:w w:val="117"/>
          <w:sz w:val="16"/>
          <w:szCs w:val="16"/>
        </w:rPr>
        <w:t>it</w:t>
      </w:r>
      <w:r>
        <w:rPr>
          <w:spacing w:val="-1"/>
          <w:w w:val="117"/>
          <w:sz w:val="16"/>
          <w:szCs w:val="16"/>
        </w:rPr>
        <w:t>e</w:t>
      </w:r>
      <w:r>
        <w:rPr>
          <w:w w:val="117"/>
          <w:sz w:val="16"/>
          <w:szCs w:val="16"/>
        </w:rPr>
        <w:t>d</w:t>
      </w:r>
      <w:r>
        <w:rPr>
          <w:spacing w:val="-18"/>
          <w:w w:val="117"/>
          <w:sz w:val="16"/>
          <w:szCs w:val="16"/>
        </w:rPr>
        <w:t xml:space="preserve"> </w:t>
      </w:r>
      <w:r>
        <w:rPr>
          <w:sz w:val="16"/>
          <w:szCs w:val="16"/>
        </w:rPr>
        <w:t>to</w:t>
      </w:r>
      <w:r>
        <w:rPr>
          <w:spacing w:val="31"/>
          <w:sz w:val="16"/>
          <w:szCs w:val="16"/>
        </w:rPr>
        <w:t xml:space="preserve"> </w:t>
      </w:r>
      <w:r>
        <w:rPr>
          <w:w w:val="111"/>
          <w:sz w:val="16"/>
          <w:szCs w:val="16"/>
        </w:rPr>
        <w:t>£</w:t>
      </w:r>
      <w:r>
        <w:rPr>
          <w:spacing w:val="-3"/>
          <w:w w:val="111"/>
          <w:sz w:val="16"/>
          <w:szCs w:val="16"/>
        </w:rPr>
        <w:t>5</w:t>
      </w:r>
      <w:r>
        <w:rPr>
          <w:w w:val="111"/>
          <w:sz w:val="16"/>
          <w:szCs w:val="16"/>
        </w:rPr>
        <w:t>,0</w:t>
      </w:r>
      <w:r>
        <w:rPr>
          <w:spacing w:val="-1"/>
          <w:w w:val="111"/>
          <w:sz w:val="16"/>
          <w:szCs w:val="16"/>
        </w:rPr>
        <w:t>00</w:t>
      </w:r>
      <w:r>
        <w:rPr>
          <w:spacing w:val="2"/>
          <w:w w:val="111"/>
          <w:sz w:val="16"/>
          <w:szCs w:val="16"/>
        </w:rPr>
        <w:t>,</w:t>
      </w:r>
      <w:r>
        <w:rPr>
          <w:spacing w:val="-1"/>
          <w:w w:val="111"/>
          <w:sz w:val="16"/>
          <w:szCs w:val="16"/>
        </w:rPr>
        <w:t>000</w:t>
      </w:r>
      <w:r>
        <w:rPr>
          <w:w w:val="111"/>
          <w:sz w:val="16"/>
          <w:szCs w:val="16"/>
        </w:rPr>
        <w:t>.</w:t>
      </w:r>
    </w:p>
    <w:p w14:paraId="272F4BE2" w14:textId="77777777" w:rsidR="001F206D" w:rsidRDefault="001F206D">
      <w:pPr>
        <w:spacing w:before="1" w:line="280" w:lineRule="exact"/>
        <w:rPr>
          <w:sz w:val="28"/>
          <w:szCs w:val="28"/>
        </w:rPr>
      </w:pPr>
    </w:p>
    <w:p w14:paraId="5C7EE03D" w14:textId="77777777" w:rsidR="001F206D" w:rsidRDefault="00B857C2">
      <w:pPr>
        <w:ind w:left="100"/>
        <w:rPr>
          <w:sz w:val="24"/>
          <w:szCs w:val="24"/>
        </w:rPr>
      </w:pPr>
      <w:r>
        <w:rPr>
          <w:sz w:val="24"/>
          <w:szCs w:val="24"/>
        </w:rPr>
        <w:t>Your</w:t>
      </w:r>
      <w:r>
        <w:rPr>
          <w:spacing w:val="59"/>
          <w:sz w:val="24"/>
          <w:szCs w:val="24"/>
        </w:rPr>
        <w:t xml:space="preserve"> </w:t>
      </w:r>
      <w:r>
        <w:rPr>
          <w:w w:val="108"/>
          <w:sz w:val="24"/>
          <w:szCs w:val="24"/>
        </w:rPr>
        <w:t>R</w:t>
      </w:r>
      <w:r>
        <w:rPr>
          <w:w w:val="125"/>
          <w:sz w:val="24"/>
          <w:szCs w:val="24"/>
        </w:rPr>
        <w:t>e</w:t>
      </w:r>
      <w:r>
        <w:rPr>
          <w:spacing w:val="3"/>
          <w:w w:val="142"/>
          <w:sz w:val="24"/>
          <w:szCs w:val="24"/>
        </w:rPr>
        <w:t>s</w:t>
      </w:r>
      <w:r>
        <w:rPr>
          <w:w w:val="122"/>
          <w:sz w:val="24"/>
          <w:szCs w:val="24"/>
        </w:rPr>
        <w:t>po</w:t>
      </w:r>
      <w:r>
        <w:rPr>
          <w:spacing w:val="-2"/>
          <w:w w:val="122"/>
          <w:sz w:val="24"/>
          <w:szCs w:val="24"/>
        </w:rPr>
        <w:t>n</w:t>
      </w:r>
      <w:r>
        <w:rPr>
          <w:w w:val="142"/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w w:val="122"/>
          <w:sz w:val="24"/>
          <w:szCs w:val="24"/>
        </w:rPr>
        <w:t>b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li</w:t>
      </w:r>
      <w:r>
        <w:rPr>
          <w:w w:val="120"/>
          <w:sz w:val="24"/>
          <w:szCs w:val="24"/>
        </w:rPr>
        <w:t>t</w:t>
      </w:r>
      <w:r>
        <w:rPr>
          <w:w w:val="111"/>
          <w:sz w:val="24"/>
          <w:szCs w:val="24"/>
        </w:rPr>
        <w:t>y</w:t>
      </w:r>
    </w:p>
    <w:p w14:paraId="0A6D62CC" w14:textId="77777777" w:rsidR="001F206D" w:rsidRDefault="00B857C2">
      <w:pPr>
        <w:spacing w:before="1" w:line="220" w:lineRule="exact"/>
        <w:ind w:left="100" w:right="361"/>
      </w:pPr>
      <w:r>
        <w:rPr>
          <w:spacing w:val="-1"/>
          <w:w w:val="85"/>
        </w:rPr>
        <w:t>A</w:t>
      </w:r>
      <w:r>
        <w:rPr>
          <w:spacing w:val="2"/>
          <w:w w:val="85"/>
        </w:rPr>
        <w:t>l</w:t>
      </w:r>
      <w:r>
        <w:rPr>
          <w:w w:val="85"/>
        </w:rPr>
        <w:t>l</w:t>
      </w:r>
      <w:r>
        <w:rPr>
          <w:spacing w:val="14"/>
          <w:w w:val="85"/>
        </w:rPr>
        <w:t xml:space="preserve"> </w:t>
      </w:r>
      <w:r>
        <w:rPr>
          <w:w w:val="115"/>
        </w:rPr>
        <w:t>pe</w:t>
      </w:r>
      <w:r>
        <w:rPr>
          <w:spacing w:val="1"/>
          <w:w w:val="115"/>
        </w:rPr>
        <w:t>r</w:t>
      </w:r>
      <w:r>
        <w:rPr>
          <w:w w:val="115"/>
        </w:rPr>
        <w:t>s</w:t>
      </w:r>
      <w:r>
        <w:rPr>
          <w:spacing w:val="3"/>
          <w:w w:val="115"/>
        </w:rPr>
        <w:t>o</w:t>
      </w:r>
      <w:r>
        <w:rPr>
          <w:spacing w:val="-1"/>
          <w:w w:val="115"/>
        </w:rPr>
        <w:t>n</w:t>
      </w:r>
      <w:r>
        <w:rPr>
          <w:w w:val="115"/>
        </w:rPr>
        <w:t>s</w:t>
      </w:r>
      <w:r>
        <w:rPr>
          <w:spacing w:val="2"/>
          <w:w w:val="115"/>
        </w:rPr>
        <w:t xml:space="preserve"> </w:t>
      </w:r>
      <w:r>
        <w:rPr>
          <w:spacing w:val="-1"/>
          <w:w w:val="125"/>
        </w:rPr>
        <w:t>a</w:t>
      </w:r>
      <w:r>
        <w:rPr>
          <w:w w:val="99"/>
        </w:rPr>
        <w:t>tt</w:t>
      </w:r>
      <w:r>
        <w:rPr>
          <w:spacing w:val="3"/>
          <w:w w:val="125"/>
        </w:rPr>
        <w:t>e</w:t>
      </w:r>
      <w:r>
        <w:rPr>
          <w:spacing w:val="-1"/>
          <w:w w:val="110"/>
        </w:rPr>
        <w:t>n</w:t>
      </w:r>
      <w:r>
        <w:rPr>
          <w:spacing w:val="3"/>
          <w:w w:val="110"/>
        </w:rPr>
        <w:t>d</w:t>
      </w:r>
      <w:r>
        <w:rPr>
          <w:spacing w:val="-2"/>
          <w:w w:val="79"/>
        </w:rPr>
        <w:t>i</w:t>
      </w:r>
      <w:r>
        <w:rPr>
          <w:w w:val="110"/>
        </w:rPr>
        <w:t>ng</w:t>
      </w:r>
      <w:r>
        <w:rPr>
          <w:spacing w:val="8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40"/>
        </w:rPr>
        <w:t xml:space="preserve"> </w:t>
      </w:r>
      <w:proofErr w:type="gramStart"/>
      <w:r>
        <w:rPr>
          <w:spacing w:val="3"/>
        </w:rPr>
        <w:t>e</w:t>
      </w:r>
      <w:r>
        <w:t>ve</w:t>
      </w:r>
      <w:r>
        <w:rPr>
          <w:spacing w:val="-1"/>
        </w:rPr>
        <w:t>n</w:t>
      </w:r>
      <w:r>
        <w:t xml:space="preserve">t </w:t>
      </w:r>
      <w:r>
        <w:rPr>
          <w:spacing w:val="9"/>
        </w:rPr>
        <w:t xml:space="preserve"> </w:t>
      </w:r>
      <w:r>
        <w:rPr>
          <w:w w:val="110"/>
        </w:rPr>
        <w:t>m</w:t>
      </w:r>
      <w:r>
        <w:rPr>
          <w:spacing w:val="-1"/>
          <w:w w:val="110"/>
        </w:rPr>
        <w:t>u</w:t>
      </w:r>
      <w:r>
        <w:rPr>
          <w:spacing w:val="2"/>
          <w:w w:val="110"/>
        </w:rPr>
        <w:t>s</w:t>
      </w:r>
      <w:r>
        <w:rPr>
          <w:w w:val="110"/>
        </w:rPr>
        <w:t>t</w:t>
      </w:r>
      <w:proofErr w:type="gramEnd"/>
      <w:r>
        <w:rPr>
          <w:spacing w:val="5"/>
          <w:w w:val="110"/>
        </w:rPr>
        <w:t xml:space="preserve"> </w:t>
      </w:r>
      <w:r>
        <w:t>t</w:t>
      </w:r>
      <w:r>
        <w:rPr>
          <w:spacing w:val="-1"/>
        </w:rPr>
        <w:t>a</w:t>
      </w:r>
      <w:r>
        <w:rPr>
          <w:spacing w:val="2"/>
        </w:rPr>
        <w:t>k</w:t>
      </w:r>
      <w:r>
        <w:t>e</w:t>
      </w:r>
      <w:r>
        <w:rPr>
          <w:spacing w:val="47"/>
        </w:rPr>
        <w:t xml:space="preserve"> </w:t>
      </w:r>
      <w:r>
        <w:rPr>
          <w:spacing w:val="3"/>
          <w:w w:val="125"/>
        </w:rPr>
        <w:t>a</w:t>
      </w:r>
      <w:r>
        <w:rPr>
          <w:w w:val="79"/>
        </w:rPr>
        <w:t>ll</w:t>
      </w:r>
      <w:r>
        <w:rPr>
          <w:spacing w:val="5"/>
        </w:rPr>
        <w:t xml:space="preserve"> </w:t>
      </w:r>
      <w:r>
        <w:rPr>
          <w:spacing w:val="1"/>
          <w:w w:val="99"/>
        </w:rPr>
        <w:t>r</w:t>
      </w:r>
      <w:r>
        <w:rPr>
          <w:spacing w:val="-1"/>
          <w:w w:val="125"/>
        </w:rPr>
        <w:t>ea</w:t>
      </w:r>
      <w:r>
        <w:rPr>
          <w:spacing w:val="2"/>
          <w:w w:val="128"/>
        </w:rPr>
        <w:t>s</w:t>
      </w:r>
      <w:r>
        <w:rPr>
          <w:spacing w:val="-1"/>
          <w:w w:val="110"/>
        </w:rPr>
        <w:t>o</w:t>
      </w:r>
      <w:r>
        <w:rPr>
          <w:spacing w:val="3"/>
          <w:w w:val="110"/>
        </w:rPr>
        <w:t>n</w:t>
      </w:r>
      <w:r>
        <w:rPr>
          <w:w w:val="125"/>
        </w:rPr>
        <w:t>a</w:t>
      </w:r>
      <w:r>
        <w:rPr>
          <w:spacing w:val="3"/>
          <w:w w:val="110"/>
        </w:rPr>
        <w:t>b</w:t>
      </w:r>
      <w:r>
        <w:rPr>
          <w:spacing w:val="-2"/>
          <w:w w:val="79"/>
        </w:rPr>
        <w:t>l</w:t>
      </w:r>
      <w:r>
        <w:rPr>
          <w:w w:val="125"/>
        </w:rPr>
        <w:t>e</w:t>
      </w:r>
      <w:r>
        <w:rPr>
          <w:spacing w:val="5"/>
        </w:rPr>
        <w:t xml:space="preserve"> </w:t>
      </w:r>
      <w:r>
        <w:rPr>
          <w:spacing w:val="-1"/>
          <w:w w:val="110"/>
        </w:rPr>
        <w:t>p</w:t>
      </w:r>
      <w:r>
        <w:rPr>
          <w:spacing w:val="1"/>
          <w:w w:val="99"/>
        </w:rPr>
        <w:t>r</w:t>
      </w:r>
      <w:r>
        <w:rPr>
          <w:w w:val="125"/>
        </w:rPr>
        <w:t>e</w:t>
      </w:r>
      <w:r>
        <w:rPr>
          <w:spacing w:val="2"/>
          <w:w w:val="112"/>
        </w:rPr>
        <w:t>c</w:t>
      </w:r>
      <w:r>
        <w:rPr>
          <w:w w:val="125"/>
        </w:rPr>
        <w:t>a</w:t>
      </w:r>
      <w:r>
        <w:rPr>
          <w:w w:val="110"/>
        </w:rPr>
        <w:t>u</w:t>
      </w:r>
      <w:r>
        <w:rPr>
          <w:spacing w:val="3"/>
          <w:w w:val="99"/>
        </w:rPr>
        <w:t>t</w:t>
      </w:r>
      <w:r>
        <w:rPr>
          <w:w w:val="79"/>
        </w:rPr>
        <w:t>i</w:t>
      </w:r>
      <w:r>
        <w:rPr>
          <w:spacing w:val="-1"/>
          <w:w w:val="110"/>
        </w:rPr>
        <w:t>o</w:t>
      </w:r>
      <w:r>
        <w:rPr>
          <w:w w:val="110"/>
        </w:rPr>
        <w:t>n</w:t>
      </w:r>
      <w:r>
        <w:rPr>
          <w:w w:val="128"/>
        </w:rPr>
        <w:t>s</w:t>
      </w:r>
      <w:r>
        <w:rPr>
          <w:spacing w:val="6"/>
        </w:rPr>
        <w:t xml:space="preserve"> </w:t>
      </w:r>
      <w:r>
        <w:rPr>
          <w:spacing w:val="3"/>
        </w:rPr>
        <w:t>t</w:t>
      </w:r>
      <w:r>
        <w:t>o</w:t>
      </w:r>
      <w:r>
        <w:rPr>
          <w:spacing w:val="14"/>
        </w:rPr>
        <w:t xml:space="preserve"> </w:t>
      </w:r>
      <w:r>
        <w:rPr>
          <w:spacing w:val="-1"/>
          <w:w w:val="125"/>
        </w:rPr>
        <w:t>a</w:t>
      </w:r>
      <w:r>
        <w:rPr>
          <w:spacing w:val="2"/>
          <w:w w:val="99"/>
        </w:rPr>
        <w:t>v</w:t>
      </w:r>
      <w:r>
        <w:rPr>
          <w:spacing w:val="3"/>
          <w:w w:val="110"/>
        </w:rPr>
        <w:t>o</w:t>
      </w:r>
      <w:r>
        <w:rPr>
          <w:spacing w:val="-2"/>
          <w:w w:val="79"/>
        </w:rPr>
        <w:t>i</w:t>
      </w:r>
      <w:r>
        <w:rPr>
          <w:w w:val="110"/>
        </w:rPr>
        <w:t>d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1"/>
        </w:rPr>
        <w:t>n</w:t>
      </w:r>
      <w:r>
        <w:t>d</w:t>
      </w:r>
      <w:r>
        <w:rPr>
          <w:spacing w:val="49"/>
        </w:rPr>
        <w:t xml:space="preserve"> </w:t>
      </w:r>
      <w:r>
        <w:rPr>
          <w:w w:val="110"/>
        </w:rPr>
        <w:t>p</w:t>
      </w:r>
      <w:r>
        <w:rPr>
          <w:spacing w:val="1"/>
          <w:w w:val="110"/>
        </w:rPr>
        <w:t>r</w:t>
      </w:r>
      <w:r>
        <w:rPr>
          <w:spacing w:val="-1"/>
          <w:w w:val="110"/>
        </w:rPr>
        <w:t>e</w:t>
      </w:r>
      <w:r>
        <w:rPr>
          <w:spacing w:val="2"/>
          <w:w w:val="110"/>
        </w:rPr>
        <w:t>v</w:t>
      </w:r>
      <w:r>
        <w:rPr>
          <w:spacing w:val="-1"/>
          <w:w w:val="110"/>
        </w:rPr>
        <w:t>e</w:t>
      </w:r>
      <w:r>
        <w:rPr>
          <w:w w:val="110"/>
        </w:rPr>
        <w:t>nt</w:t>
      </w:r>
      <w:r>
        <w:rPr>
          <w:spacing w:val="3"/>
          <w:w w:val="110"/>
        </w:rPr>
        <w:t xml:space="preserve"> </w:t>
      </w:r>
      <w:r>
        <w:rPr>
          <w:spacing w:val="-1"/>
          <w:w w:val="125"/>
        </w:rPr>
        <w:t>a</w:t>
      </w:r>
      <w:r>
        <w:rPr>
          <w:spacing w:val="2"/>
          <w:w w:val="112"/>
        </w:rPr>
        <w:t>cc</w:t>
      </w:r>
      <w:r>
        <w:rPr>
          <w:spacing w:val="2"/>
          <w:w w:val="79"/>
        </w:rPr>
        <w:t>i</w:t>
      </w:r>
      <w:r>
        <w:rPr>
          <w:spacing w:val="-1"/>
          <w:w w:val="110"/>
        </w:rPr>
        <w:t>d</w:t>
      </w:r>
      <w:r>
        <w:rPr>
          <w:spacing w:val="-1"/>
          <w:w w:val="125"/>
        </w:rPr>
        <w:t>e</w:t>
      </w:r>
      <w:r>
        <w:rPr>
          <w:spacing w:val="3"/>
          <w:w w:val="110"/>
        </w:rPr>
        <w:t>n</w:t>
      </w:r>
      <w:r>
        <w:rPr>
          <w:w w:val="99"/>
        </w:rPr>
        <w:t>t</w:t>
      </w:r>
      <w:r>
        <w:rPr>
          <w:w w:val="128"/>
        </w:rPr>
        <w:t>s</w:t>
      </w:r>
      <w:r>
        <w:rPr>
          <w:spacing w:val="6"/>
        </w:rPr>
        <w:t xml:space="preserve"> </w:t>
      </w:r>
      <w:proofErr w:type="gramStart"/>
      <w:r>
        <w:t>a</w:t>
      </w:r>
      <w:r>
        <w:rPr>
          <w:spacing w:val="-1"/>
        </w:rPr>
        <w:t>n</w:t>
      </w:r>
      <w:r>
        <w:t xml:space="preserve">d  </w:t>
      </w:r>
      <w:r>
        <w:rPr>
          <w:w w:val="110"/>
        </w:rPr>
        <w:t>m</w:t>
      </w:r>
      <w:r>
        <w:rPr>
          <w:spacing w:val="-1"/>
          <w:w w:val="110"/>
        </w:rPr>
        <w:t>u</w:t>
      </w:r>
      <w:r>
        <w:rPr>
          <w:spacing w:val="2"/>
          <w:w w:val="110"/>
        </w:rPr>
        <w:t>s</w:t>
      </w:r>
      <w:r>
        <w:rPr>
          <w:w w:val="110"/>
        </w:rPr>
        <w:t>t</w:t>
      </w:r>
      <w:proofErr w:type="gramEnd"/>
      <w:r>
        <w:rPr>
          <w:spacing w:val="3"/>
          <w:w w:val="110"/>
        </w:rPr>
        <w:t xml:space="preserve"> </w:t>
      </w:r>
      <w:r>
        <w:rPr>
          <w:w w:val="110"/>
        </w:rPr>
        <w:t>ob</w:t>
      </w:r>
      <w:r>
        <w:rPr>
          <w:spacing w:val="-1"/>
          <w:w w:val="125"/>
        </w:rPr>
        <w:t>e</w:t>
      </w:r>
      <w:r>
        <w:rPr>
          <w:w w:val="99"/>
        </w:rPr>
        <w:t xml:space="preserve">y </w:t>
      </w:r>
      <w:r>
        <w:rPr>
          <w:w w:val="79"/>
        </w:rPr>
        <w:t>i</w:t>
      </w:r>
      <w:r>
        <w:rPr>
          <w:spacing w:val="-1"/>
          <w:w w:val="110"/>
        </w:rPr>
        <w:t>n</w:t>
      </w:r>
      <w:r>
        <w:rPr>
          <w:w w:val="128"/>
        </w:rPr>
        <w:t>s</w:t>
      </w:r>
      <w:r>
        <w:rPr>
          <w:w w:val="99"/>
        </w:rPr>
        <w:t>t</w:t>
      </w:r>
      <w:r>
        <w:rPr>
          <w:spacing w:val="1"/>
          <w:w w:val="99"/>
        </w:rPr>
        <w:t>r</w:t>
      </w:r>
      <w:r>
        <w:rPr>
          <w:w w:val="110"/>
        </w:rPr>
        <w:t>u</w:t>
      </w:r>
      <w:r>
        <w:rPr>
          <w:spacing w:val="2"/>
          <w:w w:val="112"/>
        </w:rPr>
        <w:t>c</w:t>
      </w:r>
      <w:r>
        <w:rPr>
          <w:spacing w:val="-1"/>
          <w:w w:val="99"/>
        </w:rPr>
        <w:t>t</w:t>
      </w:r>
      <w:r>
        <w:rPr>
          <w:w w:val="79"/>
        </w:rPr>
        <w:t>i</w:t>
      </w:r>
      <w:r>
        <w:rPr>
          <w:w w:val="110"/>
        </w:rPr>
        <w:t>on</w:t>
      </w:r>
      <w:r>
        <w:rPr>
          <w:w w:val="128"/>
        </w:rPr>
        <w:t>s</w:t>
      </w:r>
      <w:r>
        <w:rPr>
          <w:spacing w:val="7"/>
        </w:rPr>
        <w:t xml:space="preserve"> </w:t>
      </w:r>
      <w:r>
        <w:rPr>
          <w:spacing w:val="3"/>
          <w:w w:val="110"/>
        </w:rPr>
        <w:t>g</w:t>
      </w:r>
      <w:r>
        <w:rPr>
          <w:spacing w:val="-2"/>
          <w:w w:val="79"/>
        </w:rPr>
        <w:t>i</w:t>
      </w:r>
      <w:r>
        <w:rPr>
          <w:spacing w:val="2"/>
          <w:w w:val="99"/>
        </w:rPr>
        <w:t>v</w:t>
      </w:r>
      <w:r>
        <w:rPr>
          <w:spacing w:val="-1"/>
          <w:w w:val="125"/>
        </w:rPr>
        <w:t>e</w:t>
      </w:r>
      <w:r>
        <w:rPr>
          <w:w w:val="110"/>
        </w:rPr>
        <w:t>n</w:t>
      </w:r>
      <w:r>
        <w:rPr>
          <w:spacing w:val="5"/>
        </w:rPr>
        <w:t xml:space="preserve"> </w:t>
      </w:r>
      <w:r>
        <w:t>by</w:t>
      </w:r>
      <w:r>
        <w:rPr>
          <w:spacing w:val="15"/>
        </w:rPr>
        <w:t xml:space="preserve"> </w:t>
      </w:r>
      <w:r>
        <w:rPr>
          <w:spacing w:val="3"/>
        </w:rPr>
        <w:t>t</w:t>
      </w:r>
      <w:r>
        <w:t>he</w:t>
      </w:r>
      <w:r>
        <w:rPr>
          <w:spacing w:val="36"/>
        </w:rPr>
        <w:t xml:space="preserve"> </w:t>
      </w:r>
      <w:proofErr w:type="spellStart"/>
      <w:r>
        <w:rPr>
          <w:spacing w:val="3"/>
          <w:w w:val="107"/>
        </w:rPr>
        <w:t>O</w:t>
      </w:r>
      <w:r>
        <w:rPr>
          <w:spacing w:val="3"/>
          <w:w w:val="99"/>
        </w:rPr>
        <w:t>r</w:t>
      </w:r>
      <w:r>
        <w:rPr>
          <w:spacing w:val="-1"/>
          <w:w w:val="110"/>
        </w:rPr>
        <w:t>g</w:t>
      </w:r>
      <w:r>
        <w:rPr>
          <w:spacing w:val="-1"/>
          <w:w w:val="125"/>
        </w:rPr>
        <w:t>a</w:t>
      </w:r>
      <w:r>
        <w:rPr>
          <w:spacing w:val="3"/>
          <w:w w:val="110"/>
        </w:rPr>
        <w:t>n</w:t>
      </w:r>
      <w:r>
        <w:rPr>
          <w:w w:val="79"/>
        </w:rPr>
        <w:t>i</w:t>
      </w:r>
      <w:r>
        <w:rPr>
          <w:w w:val="128"/>
        </w:rPr>
        <w:t>s</w:t>
      </w:r>
      <w:r>
        <w:rPr>
          <w:w w:val="125"/>
        </w:rPr>
        <w:t>e</w:t>
      </w:r>
      <w:r>
        <w:rPr>
          <w:w w:val="99"/>
        </w:rPr>
        <w:t>r</w:t>
      </w:r>
      <w:proofErr w:type="spellEnd"/>
      <w:r>
        <w:rPr>
          <w:spacing w:val="5"/>
        </w:rPr>
        <w:t xml:space="preserve"> </w:t>
      </w:r>
      <w:r>
        <w:t>or</w:t>
      </w:r>
      <w:r>
        <w:rPr>
          <w:spacing w:val="16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16"/>
        </w:rPr>
        <w:t xml:space="preserve"> </w:t>
      </w:r>
      <w:r>
        <w:rPr>
          <w:spacing w:val="-1"/>
          <w:w w:val="110"/>
        </w:rPr>
        <w:t>o</w:t>
      </w:r>
      <w:r>
        <w:rPr>
          <w:spacing w:val="3"/>
          <w:w w:val="82"/>
        </w:rPr>
        <w:t>f</w:t>
      </w:r>
      <w:r>
        <w:rPr>
          <w:w w:val="82"/>
        </w:rPr>
        <w:t>f</w:t>
      </w:r>
      <w:r>
        <w:rPr>
          <w:w w:val="79"/>
        </w:rPr>
        <w:t>i</w:t>
      </w:r>
      <w:r>
        <w:rPr>
          <w:w w:val="112"/>
        </w:rPr>
        <w:t>c</w:t>
      </w:r>
      <w:r>
        <w:rPr>
          <w:spacing w:val="2"/>
          <w:w w:val="79"/>
        </w:rPr>
        <w:t>i</w:t>
      </w:r>
      <w:r>
        <w:rPr>
          <w:spacing w:val="-1"/>
          <w:w w:val="125"/>
        </w:rPr>
        <w:t>a</w:t>
      </w:r>
      <w:r>
        <w:rPr>
          <w:w w:val="79"/>
        </w:rPr>
        <w:t>l</w:t>
      </w:r>
      <w:r>
        <w:rPr>
          <w:w w:val="128"/>
        </w:rPr>
        <w:t>s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1"/>
        </w:rPr>
        <w:t>n</w:t>
      </w:r>
      <w:r>
        <w:t>d</w:t>
      </w:r>
      <w:r>
        <w:rPr>
          <w:spacing w:val="47"/>
        </w:rPr>
        <w:t xml:space="preserve"> </w:t>
      </w:r>
      <w:r>
        <w:rPr>
          <w:spacing w:val="4"/>
          <w:w w:val="113"/>
        </w:rPr>
        <w:t>s</w:t>
      </w:r>
      <w:r>
        <w:rPr>
          <w:w w:val="113"/>
        </w:rPr>
        <w:t>t</w:t>
      </w:r>
      <w:r>
        <w:rPr>
          <w:spacing w:val="-1"/>
          <w:w w:val="113"/>
        </w:rPr>
        <w:t>e</w:t>
      </w:r>
      <w:r>
        <w:rPr>
          <w:spacing w:val="2"/>
          <w:w w:val="113"/>
        </w:rPr>
        <w:t>w</w:t>
      </w:r>
      <w:r>
        <w:rPr>
          <w:spacing w:val="-1"/>
          <w:w w:val="113"/>
        </w:rPr>
        <w:t>a</w:t>
      </w:r>
      <w:r>
        <w:rPr>
          <w:spacing w:val="1"/>
          <w:w w:val="113"/>
        </w:rPr>
        <w:t>r</w:t>
      </w:r>
      <w:r>
        <w:rPr>
          <w:spacing w:val="-1"/>
          <w:w w:val="113"/>
        </w:rPr>
        <w:t>d</w:t>
      </w:r>
      <w:r>
        <w:rPr>
          <w:w w:val="113"/>
        </w:rPr>
        <w:t>s</w:t>
      </w:r>
      <w:r>
        <w:rPr>
          <w:spacing w:val="4"/>
          <w:w w:val="113"/>
        </w:rPr>
        <w:t xml:space="preserve"> </w:t>
      </w:r>
      <w:r>
        <w:t>on</w:t>
      </w:r>
      <w:r>
        <w:rPr>
          <w:spacing w:val="25"/>
        </w:rPr>
        <w:t xml:space="preserve"> </w:t>
      </w:r>
      <w:r>
        <w:rPr>
          <w:w w:val="79"/>
        </w:rPr>
        <w:t>i</w:t>
      </w:r>
      <w:r>
        <w:rPr>
          <w:w w:val="99"/>
        </w:rPr>
        <w:t>t</w:t>
      </w:r>
      <w:r>
        <w:rPr>
          <w:w w:val="128"/>
        </w:rPr>
        <w:t>s</w:t>
      </w:r>
      <w:r>
        <w:rPr>
          <w:spacing w:val="8"/>
        </w:rPr>
        <w:t xml:space="preserve"> </w:t>
      </w:r>
      <w:r>
        <w:rPr>
          <w:w w:val="110"/>
        </w:rPr>
        <w:t>b</w:t>
      </w:r>
      <w:r>
        <w:rPr>
          <w:w w:val="125"/>
        </w:rPr>
        <w:t>e</w:t>
      </w:r>
      <w:r>
        <w:rPr>
          <w:spacing w:val="3"/>
          <w:w w:val="110"/>
        </w:rPr>
        <w:t>h</w:t>
      </w:r>
      <w:r>
        <w:rPr>
          <w:spacing w:val="-1"/>
          <w:w w:val="125"/>
        </w:rPr>
        <w:t>a</w:t>
      </w:r>
      <w:r>
        <w:rPr>
          <w:w w:val="79"/>
        </w:rPr>
        <w:t>l</w:t>
      </w:r>
      <w:r>
        <w:rPr>
          <w:w w:val="82"/>
        </w:rPr>
        <w:t>f</w:t>
      </w:r>
      <w:r>
        <w:rPr>
          <w:w w:val="110"/>
        </w:rPr>
        <w:t>.</w:t>
      </w:r>
    </w:p>
    <w:p w14:paraId="2173EF66" w14:textId="77777777" w:rsidR="001F206D" w:rsidRDefault="001F206D">
      <w:pPr>
        <w:spacing w:before="5" w:line="100" w:lineRule="exact"/>
        <w:rPr>
          <w:sz w:val="11"/>
          <w:szCs w:val="11"/>
        </w:rPr>
      </w:pPr>
    </w:p>
    <w:p w14:paraId="77B3D3E0" w14:textId="77777777" w:rsidR="001F206D" w:rsidRDefault="00B857C2">
      <w:pPr>
        <w:ind w:left="100" w:right="836"/>
      </w:pPr>
      <w:r>
        <w:rPr>
          <w:spacing w:val="-1"/>
          <w:w w:val="85"/>
        </w:rPr>
        <w:t>A</w:t>
      </w:r>
      <w:r>
        <w:rPr>
          <w:spacing w:val="2"/>
          <w:w w:val="85"/>
        </w:rPr>
        <w:t>l</w:t>
      </w:r>
      <w:r>
        <w:rPr>
          <w:w w:val="85"/>
        </w:rPr>
        <w:t>l</w:t>
      </w:r>
      <w:r>
        <w:rPr>
          <w:spacing w:val="14"/>
          <w:w w:val="85"/>
        </w:rPr>
        <w:t xml:space="preserve"> </w:t>
      </w:r>
      <w:r>
        <w:rPr>
          <w:spacing w:val="2"/>
          <w:w w:val="112"/>
        </w:rPr>
        <w:t>c</w:t>
      </w:r>
      <w:r>
        <w:rPr>
          <w:spacing w:val="-1"/>
          <w:w w:val="110"/>
        </w:rPr>
        <w:t>o</w:t>
      </w:r>
      <w:r>
        <w:rPr>
          <w:spacing w:val="3"/>
          <w:w w:val="106"/>
        </w:rPr>
        <w:t>m</w:t>
      </w:r>
      <w:r>
        <w:rPr>
          <w:spacing w:val="-1"/>
          <w:w w:val="110"/>
        </w:rPr>
        <w:t>p</w:t>
      </w:r>
      <w:r>
        <w:rPr>
          <w:w w:val="125"/>
        </w:rPr>
        <w:t>e</w:t>
      </w:r>
      <w:r>
        <w:rPr>
          <w:spacing w:val="3"/>
          <w:w w:val="99"/>
        </w:rPr>
        <w:t>t</w:t>
      </w:r>
      <w:r>
        <w:rPr>
          <w:w w:val="79"/>
        </w:rPr>
        <w:t>i</w:t>
      </w:r>
      <w:r>
        <w:rPr>
          <w:spacing w:val="-1"/>
          <w:w w:val="99"/>
        </w:rPr>
        <w:t>t</w:t>
      </w:r>
      <w:r>
        <w:rPr>
          <w:spacing w:val="-1"/>
          <w:w w:val="110"/>
        </w:rPr>
        <w:t>o</w:t>
      </w:r>
      <w:r>
        <w:rPr>
          <w:spacing w:val="1"/>
          <w:w w:val="99"/>
        </w:rPr>
        <w:t>r</w:t>
      </w:r>
      <w:r>
        <w:rPr>
          <w:w w:val="128"/>
        </w:rPr>
        <w:t>s</w:t>
      </w:r>
      <w:r>
        <w:rPr>
          <w:spacing w:val="6"/>
        </w:rPr>
        <w:t xml:space="preserve"> </w:t>
      </w:r>
      <w:r>
        <w:t>a</w:t>
      </w:r>
      <w:r>
        <w:rPr>
          <w:spacing w:val="3"/>
        </w:rPr>
        <w:t>n</w:t>
      </w:r>
      <w:r>
        <w:t>d</w:t>
      </w:r>
      <w:r>
        <w:rPr>
          <w:spacing w:val="46"/>
        </w:rPr>
        <w:t xml:space="preserve"> </w:t>
      </w:r>
      <w:r>
        <w:rPr>
          <w:w w:val="114"/>
        </w:rPr>
        <w:t>t</w:t>
      </w:r>
      <w:r>
        <w:rPr>
          <w:spacing w:val="3"/>
          <w:w w:val="114"/>
        </w:rPr>
        <w:t>h</w:t>
      </w:r>
      <w:r>
        <w:rPr>
          <w:spacing w:val="-1"/>
          <w:w w:val="114"/>
        </w:rPr>
        <w:t>o</w:t>
      </w:r>
      <w:r>
        <w:rPr>
          <w:spacing w:val="2"/>
          <w:w w:val="114"/>
        </w:rPr>
        <w:t>s</w:t>
      </w:r>
      <w:r>
        <w:rPr>
          <w:w w:val="114"/>
        </w:rPr>
        <w:t>e</w:t>
      </w:r>
      <w:r>
        <w:rPr>
          <w:spacing w:val="1"/>
          <w:w w:val="114"/>
        </w:rPr>
        <w:t xml:space="preserve"> </w:t>
      </w:r>
      <w:r>
        <w:rPr>
          <w:spacing w:val="3"/>
          <w:w w:val="125"/>
        </w:rPr>
        <w:t>a</w:t>
      </w:r>
      <w:r>
        <w:rPr>
          <w:w w:val="128"/>
        </w:rPr>
        <w:t>s</w:t>
      </w:r>
      <w:r>
        <w:rPr>
          <w:spacing w:val="2"/>
          <w:w w:val="128"/>
        </w:rPr>
        <w:t>s</w:t>
      </w:r>
      <w:r>
        <w:rPr>
          <w:spacing w:val="-1"/>
          <w:w w:val="110"/>
        </w:rPr>
        <w:t>o</w:t>
      </w:r>
      <w:r>
        <w:rPr>
          <w:spacing w:val="2"/>
          <w:w w:val="112"/>
        </w:rPr>
        <w:t>c</w:t>
      </w:r>
      <w:r>
        <w:rPr>
          <w:w w:val="79"/>
        </w:rPr>
        <w:t>i</w:t>
      </w:r>
      <w:r>
        <w:rPr>
          <w:spacing w:val="-1"/>
          <w:w w:val="125"/>
        </w:rPr>
        <w:t>a</w:t>
      </w:r>
      <w:r>
        <w:rPr>
          <w:w w:val="99"/>
        </w:rPr>
        <w:t>t</w:t>
      </w:r>
      <w:r>
        <w:rPr>
          <w:spacing w:val="-1"/>
          <w:w w:val="125"/>
        </w:rPr>
        <w:t>e</w:t>
      </w:r>
      <w:r>
        <w:rPr>
          <w:w w:val="110"/>
        </w:rPr>
        <w:t>d</w:t>
      </w:r>
      <w:r>
        <w:rPr>
          <w:spacing w:val="5"/>
        </w:rPr>
        <w:t xml:space="preserve"> </w:t>
      </w:r>
      <w:r>
        <w:rPr>
          <w:spacing w:val="2"/>
          <w:w w:val="99"/>
        </w:rPr>
        <w:t>w</w:t>
      </w:r>
      <w:r>
        <w:rPr>
          <w:w w:val="79"/>
        </w:rPr>
        <w:t>i</w:t>
      </w:r>
      <w:r>
        <w:rPr>
          <w:w w:val="99"/>
        </w:rPr>
        <w:t>t</w:t>
      </w:r>
      <w:r>
        <w:rPr>
          <w:w w:val="110"/>
        </w:rPr>
        <w:t>h</w:t>
      </w:r>
      <w:r>
        <w:rPr>
          <w:spacing w:val="8"/>
        </w:rPr>
        <w:t xml:space="preserve"> </w:t>
      </w:r>
      <w:r>
        <w:rPr>
          <w:spacing w:val="-1"/>
          <w:w w:val="99"/>
        </w:rPr>
        <w:t>t</w:t>
      </w:r>
      <w:r>
        <w:rPr>
          <w:w w:val="110"/>
        </w:rPr>
        <w:t>h</w:t>
      </w:r>
      <w:r>
        <w:rPr>
          <w:spacing w:val="3"/>
          <w:w w:val="125"/>
        </w:rPr>
        <w:t>e</w:t>
      </w:r>
      <w:r>
        <w:rPr>
          <w:spacing w:val="-2"/>
          <w:w w:val="79"/>
        </w:rPr>
        <w:t>i</w:t>
      </w:r>
      <w:r>
        <w:rPr>
          <w:w w:val="99"/>
        </w:rPr>
        <w:t>r</w:t>
      </w:r>
      <w:r>
        <w:rPr>
          <w:spacing w:val="7"/>
        </w:rPr>
        <w:t xml:space="preserve"> </w:t>
      </w:r>
      <w:r>
        <w:rPr>
          <w:spacing w:val="2"/>
          <w:w w:val="128"/>
        </w:rPr>
        <w:t>s</w:t>
      </w:r>
      <w:r>
        <w:rPr>
          <w:w w:val="112"/>
        </w:rPr>
        <w:t>c</w:t>
      </w:r>
      <w:r>
        <w:rPr>
          <w:w w:val="110"/>
        </w:rPr>
        <w:t>ho</w:t>
      </w:r>
      <w:r>
        <w:rPr>
          <w:spacing w:val="3"/>
          <w:w w:val="110"/>
        </w:rPr>
        <w:t>o</w:t>
      </w:r>
      <w:r>
        <w:rPr>
          <w:w w:val="79"/>
        </w:rPr>
        <w:t>l</w:t>
      </w:r>
      <w:r>
        <w:rPr>
          <w:spacing w:val="5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48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40"/>
        </w:rPr>
        <w:t xml:space="preserve"> </w:t>
      </w:r>
      <w:r>
        <w:rPr>
          <w:spacing w:val="1"/>
          <w:w w:val="99"/>
        </w:rPr>
        <w:t>r</w:t>
      </w:r>
      <w:r>
        <w:rPr>
          <w:spacing w:val="-1"/>
          <w:w w:val="125"/>
        </w:rPr>
        <w:t>e</w:t>
      </w:r>
      <w:r>
        <w:rPr>
          <w:spacing w:val="2"/>
          <w:w w:val="128"/>
        </w:rPr>
        <w:t>s</w:t>
      </w:r>
      <w:r>
        <w:rPr>
          <w:spacing w:val="-1"/>
          <w:w w:val="110"/>
        </w:rPr>
        <w:t>p</w:t>
      </w:r>
      <w:r>
        <w:rPr>
          <w:w w:val="110"/>
        </w:rPr>
        <w:t>o</w:t>
      </w:r>
      <w:r>
        <w:rPr>
          <w:spacing w:val="-1"/>
          <w:w w:val="110"/>
        </w:rPr>
        <w:t>n</w:t>
      </w:r>
      <w:r>
        <w:rPr>
          <w:spacing w:val="4"/>
          <w:w w:val="128"/>
        </w:rPr>
        <w:t>s</w:t>
      </w:r>
      <w:r>
        <w:rPr>
          <w:w w:val="79"/>
        </w:rPr>
        <w:t>i</w:t>
      </w:r>
      <w:r>
        <w:rPr>
          <w:spacing w:val="-1"/>
          <w:w w:val="110"/>
        </w:rPr>
        <w:t>b</w:t>
      </w:r>
      <w:r>
        <w:rPr>
          <w:spacing w:val="2"/>
          <w:w w:val="79"/>
        </w:rPr>
        <w:t>il</w:t>
      </w:r>
      <w:r>
        <w:rPr>
          <w:spacing w:val="-2"/>
          <w:w w:val="79"/>
        </w:rPr>
        <w:t>i</w:t>
      </w:r>
      <w:r>
        <w:rPr>
          <w:w w:val="99"/>
        </w:rPr>
        <w:t>ty</w:t>
      </w:r>
      <w:r>
        <w:rPr>
          <w:spacing w:val="7"/>
        </w:rPr>
        <w:t xml:space="preserve"> </w:t>
      </w:r>
      <w:r>
        <w:rPr>
          <w:spacing w:val="-1"/>
          <w:w w:val="98"/>
        </w:rPr>
        <w:t>o</w:t>
      </w:r>
      <w:r>
        <w:rPr>
          <w:w w:val="98"/>
        </w:rPr>
        <w:t>f</w:t>
      </w:r>
      <w:r>
        <w:rPr>
          <w:spacing w:val="8"/>
          <w:w w:val="98"/>
        </w:rPr>
        <w:t xml:space="preserve"> </w:t>
      </w:r>
      <w:r>
        <w:rPr>
          <w:spacing w:val="3"/>
        </w:rPr>
        <w:t>t</w:t>
      </w:r>
      <w:r>
        <w:t>he</w:t>
      </w:r>
      <w:r>
        <w:rPr>
          <w:spacing w:val="39"/>
        </w:rPr>
        <w:t xml:space="preserve"> </w:t>
      </w:r>
      <w:proofErr w:type="gramStart"/>
      <w:r>
        <w:rPr>
          <w:spacing w:val="2"/>
        </w:rPr>
        <w:t>T</w:t>
      </w:r>
      <w:r>
        <w:rPr>
          <w:spacing w:val="-1"/>
        </w:rPr>
        <w:t>e</w:t>
      </w:r>
      <w:r>
        <w:t xml:space="preserve">am </w:t>
      </w:r>
      <w:r>
        <w:rPr>
          <w:spacing w:val="10"/>
        </w:rPr>
        <w:t xml:space="preserve"> </w:t>
      </w:r>
      <w:r>
        <w:rPr>
          <w:w w:val="110"/>
        </w:rPr>
        <w:t>M</w:t>
      </w:r>
      <w:r>
        <w:rPr>
          <w:spacing w:val="-1"/>
          <w:w w:val="110"/>
        </w:rPr>
        <w:t>a</w:t>
      </w:r>
      <w:r>
        <w:rPr>
          <w:spacing w:val="3"/>
          <w:w w:val="110"/>
        </w:rPr>
        <w:t>n</w:t>
      </w:r>
      <w:r>
        <w:rPr>
          <w:spacing w:val="-1"/>
          <w:w w:val="110"/>
        </w:rPr>
        <w:t>ag</w:t>
      </w:r>
      <w:r>
        <w:rPr>
          <w:w w:val="110"/>
        </w:rPr>
        <w:t>er</w:t>
      </w:r>
      <w:proofErr w:type="gramEnd"/>
      <w:r>
        <w:rPr>
          <w:spacing w:val="4"/>
          <w:w w:val="110"/>
        </w:rPr>
        <w:t xml:space="preserve"> </w:t>
      </w:r>
      <w:r>
        <w:rPr>
          <w:spacing w:val="2"/>
          <w:w w:val="99"/>
        </w:rPr>
        <w:t>w</w:t>
      </w:r>
      <w:r>
        <w:rPr>
          <w:w w:val="110"/>
        </w:rPr>
        <w:t>h</w:t>
      </w:r>
      <w:r>
        <w:rPr>
          <w:spacing w:val="2"/>
          <w:w w:val="79"/>
        </w:rPr>
        <w:t>i</w:t>
      </w:r>
      <w:r>
        <w:rPr>
          <w:w w:val="79"/>
        </w:rPr>
        <w:t>l</w:t>
      </w:r>
      <w:r>
        <w:rPr>
          <w:w w:val="128"/>
        </w:rPr>
        <w:t>s</w:t>
      </w:r>
      <w:r>
        <w:rPr>
          <w:w w:val="99"/>
        </w:rPr>
        <w:t>t</w:t>
      </w:r>
      <w:r>
        <w:rPr>
          <w:spacing w:val="6"/>
        </w:rPr>
        <w:t xml:space="preserve"> </w:t>
      </w:r>
      <w:r>
        <w:rPr>
          <w:spacing w:val="-1"/>
        </w:rPr>
        <w:t>a</w:t>
      </w:r>
      <w:r>
        <w:t>t</w:t>
      </w:r>
      <w:r>
        <w:rPr>
          <w:spacing w:val="30"/>
        </w:rPr>
        <w:t xml:space="preserve"> </w:t>
      </w:r>
      <w:r>
        <w:rPr>
          <w:w w:val="99"/>
        </w:rPr>
        <w:t>t</w:t>
      </w:r>
      <w:r>
        <w:rPr>
          <w:spacing w:val="3"/>
          <w:w w:val="110"/>
        </w:rPr>
        <w:t>h</w:t>
      </w:r>
      <w:r>
        <w:rPr>
          <w:w w:val="125"/>
        </w:rPr>
        <w:t xml:space="preserve">e </w:t>
      </w:r>
      <w:r>
        <w:rPr>
          <w:spacing w:val="2"/>
          <w:w w:val="112"/>
        </w:rPr>
        <w:t>c</w:t>
      </w:r>
      <w:r>
        <w:rPr>
          <w:spacing w:val="-1"/>
          <w:w w:val="110"/>
        </w:rPr>
        <w:t>o</w:t>
      </w:r>
      <w:r>
        <w:rPr>
          <w:w w:val="106"/>
        </w:rPr>
        <w:t>m</w:t>
      </w:r>
      <w:r>
        <w:rPr>
          <w:spacing w:val="-1"/>
          <w:w w:val="110"/>
        </w:rPr>
        <w:t>p</w:t>
      </w:r>
      <w:r>
        <w:rPr>
          <w:w w:val="125"/>
        </w:rPr>
        <w:t>e</w:t>
      </w:r>
      <w:r>
        <w:rPr>
          <w:spacing w:val="3"/>
          <w:w w:val="99"/>
        </w:rPr>
        <w:t>t</w:t>
      </w:r>
      <w:r>
        <w:rPr>
          <w:w w:val="79"/>
        </w:rPr>
        <w:t>i</w:t>
      </w:r>
      <w:r>
        <w:rPr>
          <w:spacing w:val="-1"/>
          <w:w w:val="99"/>
        </w:rPr>
        <w:t>t</w:t>
      </w:r>
      <w:r>
        <w:rPr>
          <w:spacing w:val="2"/>
          <w:w w:val="79"/>
        </w:rPr>
        <w:t>i</w:t>
      </w:r>
      <w:r>
        <w:rPr>
          <w:spacing w:val="-1"/>
          <w:w w:val="110"/>
        </w:rPr>
        <w:t>o</w:t>
      </w:r>
      <w:r>
        <w:rPr>
          <w:w w:val="110"/>
        </w:rPr>
        <w:t>n</w:t>
      </w:r>
    </w:p>
    <w:p w14:paraId="48D41E94" w14:textId="77777777" w:rsidR="001F206D" w:rsidRDefault="00B857C2">
      <w:pPr>
        <w:spacing w:line="255" w:lineRule="auto"/>
        <w:ind w:left="100" w:right="1222"/>
        <w:rPr>
          <w:sz w:val="22"/>
          <w:szCs w:val="22"/>
        </w:rPr>
      </w:pPr>
      <w:r>
        <w:rPr>
          <w:w w:val="78"/>
          <w:sz w:val="22"/>
          <w:szCs w:val="22"/>
        </w:rPr>
        <w:t>T</w:t>
      </w:r>
      <w:r>
        <w:rPr>
          <w:w w:val="110"/>
          <w:sz w:val="22"/>
          <w:szCs w:val="22"/>
        </w:rPr>
        <w:t>h</w:t>
      </w:r>
      <w:r>
        <w:rPr>
          <w:w w:val="119"/>
          <w:sz w:val="22"/>
          <w:szCs w:val="22"/>
        </w:rPr>
        <w:t>e</w:t>
      </w:r>
      <w:r>
        <w:rPr>
          <w:spacing w:val="-10"/>
          <w:sz w:val="22"/>
          <w:szCs w:val="22"/>
        </w:rPr>
        <w:t xml:space="preserve"> </w:t>
      </w:r>
      <w:r>
        <w:rPr>
          <w:w w:val="93"/>
          <w:sz w:val="22"/>
          <w:szCs w:val="22"/>
        </w:rPr>
        <w:t>NSEA</w:t>
      </w:r>
      <w:r>
        <w:rPr>
          <w:spacing w:val="-10"/>
          <w:w w:val="93"/>
          <w:sz w:val="22"/>
          <w:szCs w:val="22"/>
        </w:rPr>
        <w:t xml:space="preserve"> </w:t>
      </w:r>
      <w:r>
        <w:rPr>
          <w:w w:val="93"/>
          <w:sz w:val="22"/>
          <w:szCs w:val="22"/>
        </w:rPr>
        <w:t>w</w:t>
      </w:r>
      <w:r>
        <w:rPr>
          <w:spacing w:val="-4"/>
          <w:w w:val="93"/>
          <w:sz w:val="22"/>
          <w:szCs w:val="22"/>
        </w:rPr>
        <w:t>i</w:t>
      </w:r>
      <w:r>
        <w:rPr>
          <w:spacing w:val="2"/>
          <w:w w:val="93"/>
          <w:sz w:val="22"/>
          <w:szCs w:val="22"/>
        </w:rPr>
        <w:t>l</w:t>
      </w:r>
      <w:r>
        <w:rPr>
          <w:w w:val="93"/>
          <w:sz w:val="22"/>
          <w:szCs w:val="22"/>
        </w:rPr>
        <w:t>l</w:t>
      </w:r>
      <w:r>
        <w:rPr>
          <w:spacing w:val="-1"/>
          <w:w w:val="93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>ot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2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eld</w:t>
      </w:r>
      <w:r>
        <w:rPr>
          <w:spacing w:val="2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w w:val="119"/>
          <w:sz w:val="22"/>
          <w:szCs w:val="22"/>
        </w:rPr>
        <w:t>e</w:t>
      </w:r>
      <w:r>
        <w:rPr>
          <w:spacing w:val="-1"/>
          <w:w w:val="125"/>
          <w:sz w:val="22"/>
          <w:szCs w:val="22"/>
        </w:rPr>
        <w:t>s</w:t>
      </w:r>
      <w:r>
        <w:rPr>
          <w:spacing w:val="2"/>
          <w:w w:val="112"/>
          <w:sz w:val="22"/>
          <w:szCs w:val="22"/>
        </w:rPr>
        <w:t>p</w:t>
      </w:r>
      <w:r>
        <w:rPr>
          <w:spacing w:val="-2"/>
          <w:w w:val="110"/>
          <w:sz w:val="22"/>
          <w:szCs w:val="22"/>
        </w:rPr>
        <w:t>o</w:t>
      </w:r>
      <w:r>
        <w:rPr>
          <w:spacing w:val="2"/>
          <w:w w:val="110"/>
          <w:sz w:val="22"/>
          <w:szCs w:val="22"/>
        </w:rPr>
        <w:t>n</w:t>
      </w:r>
      <w:r>
        <w:rPr>
          <w:spacing w:val="-3"/>
          <w:w w:val="125"/>
          <w:sz w:val="22"/>
          <w:szCs w:val="22"/>
        </w:rPr>
        <w:t>s</w:t>
      </w:r>
      <w:r>
        <w:rPr>
          <w:w w:val="86"/>
          <w:sz w:val="22"/>
          <w:szCs w:val="22"/>
        </w:rPr>
        <w:t>i</w:t>
      </w:r>
      <w:r>
        <w:rPr>
          <w:spacing w:val="2"/>
          <w:w w:val="112"/>
          <w:sz w:val="22"/>
          <w:szCs w:val="22"/>
        </w:rPr>
        <w:t>b</w:t>
      </w:r>
      <w:r>
        <w:rPr>
          <w:spacing w:val="-2"/>
          <w:w w:val="94"/>
          <w:sz w:val="22"/>
          <w:szCs w:val="22"/>
        </w:rPr>
        <w:t>l</w:t>
      </w:r>
      <w:r>
        <w:rPr>
          <w:w w:val="119"/>
          <w:sz w:val="22"/>
          <w:szCs w:val="22"/>
        </w:rPr>
        <w:t>e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for</w:t>
      </w:r>
      <w:r>
        <w:rPr>
          <w:spacing w:val="-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ny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finan</w:t>
      </w:r>
      <w:r>
        <w:rPr>
          <w:spacing w:val="-3"/>
          <w:sz w:val="22"/>
          <w:szCs w:val="22"/>
        </w:rPr>
        <w:t>c</w:t>
      </w:r>
      <w:r>
        <w:rPr>
          <w:sz w:val="22"/>
          <w:szCs w:val="22"/>
        </w:rPr>
        <w:t>ial</w:t>
      </w:r>
      <w:r>
        <w:rPr>
          <w:spacing w:val="41"/>
          <w:sz w:val="22"/>
          <w:szCs w:val="22"/>
        </w:rPr>
        <w:t xml:space="preserve"> </w:t>
      </w:r>
      <w:r>
        <w:rPr>
          <w:sz w:val="22"/>
          <w:szCs w:val="22"/>
        </w:rPr>
        <w:t>l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ss</w:t>
      </w:r>
      <w:r>
        <w:rPr>
          <w:spacing w:val="42"/>
          <w:sz w:val="22"/>
          <w:szCs w:val="22"/>
        </w:rPr>
        <w:t xml:space="preserve"> </w:t>
      </w:r>
      <w:r>
        <w:rPr>
          <w:sz w:val="22"/>
          <w:szCs w:val="22"/>
        </w:rPr>
        <w:t>inc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rr</w:t>
      </w:r>
      <w:r>
        <w:rPr>
          <w:spacing w:val="-1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5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y</w:t>
      </w:r>
      <w:r>
        <w:rPr>
          <w:spacing w:val="-7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t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30"/>
          <w:sz w:val="22"/>
          <w:szCs w:val="22"/>
        </w:rPr>
        <w:t xml:space="preserve"> </w:t>
      </w:r>
      <w:r>
        <w:rPr>
          <w:w w:val="116"/>
          <w:sz w:val="22"/>
          <w:szCs w:val="22"/>
        </w:rPr>
        <w:t>a</w:t>
      </w:r>
      <w:r>
        <w:rPr>
          <w:spacing w:val="-3"/>
          <w:w w:val="116"/>
          <w:sz w:val="22"/>
          <w:szCs w:val="22"/>
        </w:rPr>
        <w:t>t</w:t>
      </w:r>
      <w:r>
        <w:rPr>
          <w:w w:val="116"/>
          <w:sz w:val="22"/>
          <w:szCs w:val="22"/>
        </w:rPr>
        <w:t>te</w:t>
      </w:r>
      <w:r>
        <w:rPr>
          <w:spacing w:val="-2"/>
          <w:w w:val="116"/>
          <w:sz w:val="22"/>
          <w:szCs w:val="22"/>
        </w:rPr>
        <w:t>n</w:t>
      </w:r>
      <w:r>
        <w:rPr>
          <w:spacing w:val="2"/>
          <w:w w:val="116"/>
          <w:sz w:val="22"/>
          <w:szCs w:val="22"/>
        </w:rPr>
        <w:t>d</w:t>
      </w:r>
      <w:r>
        <w:rPr>
          <w:spacing w:val="-1"/>
          <w:w w:val="116"/>
          <w:sz w:val="22"/>
          <w:szCs w:val="22"/>
        </w:rPr>
        <w:t>e</w:t>
      </w:r>
      <w:r>
        <w:rPr>
          <w:w w:val="116"/>
          <w:sz w:val="22"/>
          <w:szCs w:val="22"/>
        </w:rPr>
        <w:t>e</w:t>
      </w:r>
      <w:r>
        <w:rPr>
          <w:spacing w:val="-15"/>
          <w:w w:val="116"/>
          <w:sz w:val="22"/>
          <w:szCs w:val="22"/>
        </w:rPr>
        <w:t xml:space="preserve"> </w:t>
      </w:r>
      <w:r>
        <w:rPr>
          <w:sz w:val="22"/>
          <w:szCs w:val="22"/>
        </w:rPr>
        <w:t>as</w:t>
      </w:r>
      <w:r>
        <w:rPr>
          <w:spacing w:val="3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e</w:t>
      </w:r>
      <w:r>
        <w:rPr>
          <w:sz w:val="22"/>
          <w:szCs w:val="22"/>
        </w:rPr>
        <w:t>sult</w:t>
      </w:r>
      <w:r>
        <w:rPr>
          <w:spacing w:val="50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7"/>
          <w:sz w:val="22"/>
          <w:szCs w:val="22"/>
        </w:rPr>
        <w:t xml:space="preserve"> </w:t>
      </w:r>
      <w:r>
        <w:rPr>
          <w:w w:val="120"/>
          <w:sz w:val="22"/>
          <w:szCs w:val="22"/>
        </w:rPr>
        <w:t xml:space="preserve">a </w:t>
      </w:r>
      <w:r>
        <w:rPr>
          <w:w w:val="118"/>
          <w:sz w:val="22"/>
          <w:szCs w:val="22"/>
        </w:rPr>
        <w:t>c</w:t>
      </w:r>
      <w:r>
        <w:rPr>
          <w:w w:val="120"/>
          <w:sz w:val="22"/>
          <w:szCs w:val="22"/>
        </w:rPr>
        <w:t>a</w:t>
      </w:r>
      <w:r>
        <w:rPr>
          <w:w w:val="110"/>
          <w:sz w:val="22"/>
          <w:szCs w:val="22"/>
        </w:rPr>
        <w:t>n</w:t>
      </w:r>
      <w:r>
        <w:rPr>
          <w:w w:val="118"/>
          <w:sz w:val="22"/>
          <w:szCs w:val="22"/>
        </w:rPr>
        <w:t>c</w:t>
      </w:r>
      <w:r>
        <w:rPr>
          <w:w w:val="119"/>
          <w:sz w:val="22"/>
          <w:szCs w:val="22"/>
        </w:rPr>
        <w:t>e</w:t>
      </w:r>
      <w:r>
        <w:rPr>
          <w:spacing w:val="-2"/>
          <w:w w:val="94"/>
          <w:sz w:val="22"/>
          <w:szCs w:val="22"/>
        </w:rPr>
        <w:t>l</w:t>
      </w:r>
      <w:r>
        <w:rPr>
          <w:w w:val="94"/>
          <w:sz w:val="22"/>
          <w:szCs w:val="22"/>
        </w:rPr>
        <w:t>l</w:t>
      </w:r>
      <w:r>
        <w:rPr>
          <w:spacing w:val="2"/>
          <w:w w:val="120"/>
          <w:sz w:val="22"/>
          <w:szCs w:val="22"/>
        </w:rPr>
        <w:t>a</w:t>
      </w:r>
      <w:r>
        <w:rPr>
          <w:w w:val="117"/>
          <w:sz w:val="22"/>
          <w:szCs w:val="22"/>
        </w:rPr>
        <w:t>t</w:t>
      </w:r>
      <w:r>
        <w:rPr>
          <w:spacing w:val="-2"/>
          <w:w w:val="86"/>
          <w:sz w:val="22"/>
          <w:szCs w:val="22"/>
        </w:rPr>
        <w:t>i</w:t>
      </w:r>
      <w:r>
        <w:rPr>
          <w:w w:val="110"/>
          <w:sz w:val="22"/>
          <w:szCs w:val="22"/>
        </w:rPr>
        <w:t>o</w:t>
      </w:r>
      <w:r>
        <w:rPr>
          <w:spacing w:val="2"/>
          <w:w w:val="110"/>
          <w:sz w:val="22"/>
          <w:szCs w:val="22"/>
        </w:rPr>
        <w:t>n</w:t>
      </w:r>
      <w:r>
        <w:rPr>
          <w:w w:val="114"/>
          <w:sz w:val="22"/>
          <w:szCs w:val="22"/>
        </w:rPr>
        <w:t>.</w:t>
      </w:r>
    </w:p>
    <w:p w14:paraId="0CA5E451" w14:textId="77777777" w:rsidR="001F206D" w:rsidRDefault="00B857C2">
      <w:pPr>
        <w:spacing w:before="1"/>
        <w:ind w:left="10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Child </w:t>
      </w:r>
      <w:r>
        <w:rPr>
          <w:spacing w:val="13"/>
          <w:sz w:val="24"/>
          <w:szCs w:val="24"/>
        </w:rPr>
        <w:t xml:space="preserve"> </w:t>
      </w:r>
      <w:r>
        <w:rPr>
          <w:w w:val="119"/>
          <w:sz w:val="24"/>
          <w:szCs w:val="24"/>
        </w:rPr>
        <w:t>P</w:t>
      </w:r>
      <w:r>
        <w:rPr>
          <w:spacing w:val="4"/>
          <w:w w:val="119"/>
          <w:sz w:val="24"/>
          <w:szCs w:val="24"/>
        </w:rPr>
        <w:t>r</w:t>
      </w:r>
      <w:r>
        <w:rPr>
          <w:w w:val="119"/>
          <w:sz w:val="24"/>
          <w:szCs w:val="24"/>
        </w:rPr>
        <w:t>o</w:t>
      </w:r>
      <w:r>
        <w:rPr>
          <w:spacing w:val="-4"/>
          <w:w w:val="119"/>
          <w:sz w:val="24"/>
          <w:szCs w:val="24"/>
        </w:rPr>
        <w:t>t</w:t>
      </w:r>
      <w:r>
        <w:rPr>
          <w:w w:val="119"/>
          <w:sz w:val="24"/>
          <w:szCs w:val="24"/>
        </w:rPr>
        <w:t>e</w:t>
      </w:r>
      <w:r>
        <w:rPr>
          <w:spacing w:val="4"/>
          <w:w w:val="119"/>
          <w:sz w:val="24"/>
          <w:szCs w:val="24"/>
        </w:rPr>
        <w:t>c</w:t>
      </w:r>
      <w:r>
        <w:rPr>
          <w:w w:val="119"/>
          <w:sz w:val="24"/>
          <w:szCs w:val="24"/>
        </w:rPr>
        <w:t>tion</w:t>
      </w:r>
      <w:proofErr w:type="gramEnd"/>
      <w:r>
        <w:rPr>
          <w:spacing w:val="5"/>
          <w:w w:val="119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w w:val="119"/>
          <w:sz w:val="24"/>
          <w:szCs w:val="24"/>
        </w:rPr>
        <w:t>S</w:t>
      </w:r>
      <w:r>
        <w:rPr>
          <w:spacing w:val="-1"/>
          <w:w w:val="125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w w:val="125"/>
          <w:sz w:val="24"/>
          <w:szCs w:val="24"/>
        </w:rPr>
        <w:t>e</w:t>
      </w:r>
      <w:r>
        <w:rPr>
          <w:w w:val="122"/>
          <w:sz w:val="24"/>
          <w:szCs w:val="24"/>
        </w:rPr>
        <w:t>gu</w:t>
      </w:r>
      <w:r>
        <w:rPr>
          <w:w w:val="125"/>
          <w:sz w:val="24"/>
          <w:szCs w:val="24"/>
        </w:rPr>
        <w:t>a</w:t>
      </w:r>
      <w:r>
        <w:rPr>
          <w:w w:val="116"/>
          <w:sz w:val="24"/>
          <w:szCs w:val="24"/>
        </w:rPr>
        <w:t>r</w:t>
      </w:r>
      <w:r>
        <w:rPr>
          <w:w w:val="12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w w:val="122"/>
          <w:sz w:val="24"/>
          <w:szCs w:val="24"/>
        </w:rPr>
        <w:t>ng</w:t>
      </w:r>
    </w:p>
    <w:p w14:paraId="5334B504" w14:textId="77777777" w:rsidR="001F206D" w:rsidRDefault="00B857C2">
      <w:pPr>
        <w:spacing w:before="3" w:line="220" w:lineRule="exact"/>
        <w:ind w:left="100" w:right="577"/>
      </w:pPr>
      <w:r>
        <w:rPr>
          <w:w w:val="82"/>
        </w:rPr>
        <w:t>If</w:t>
      </w:r>
      <w:r>
        <w:rPr>
          <w:spacing w:val="15"/>
          <w:w w:val="82"/>
        </w:rPr>
        <w:t xml:space="preserve"> </w:t>
      </w:r>
      <w:r>
        <w:t>you</w:t>
      </w:r>
      <w:r>
        <w:rPr>
          <w:spacing w:val="24"/>
        </w:rPr>
        <w:t xml:space="preserve"> </w:t>
      </w:r>
      <w:proofErr w:type="gramStart"/>
      <w:r>
        <w:rPr>
          <w:spacing w:val="3"/>
        </w:rPr>
        <w:t>h</w:t>
      </w:r>
      <w:r>
        <w:rPr>
          <w:spacing w:val="-1"/>
        </w:rPr>
        <w:t>a</w:t>
      </w:r>
      <w:r>
        <w:rPr>
          <w:spacing w:val="2"/>
        </w:rPr>
        <w:t>v</w:t>
      </w:r>
      <w:r>
        <w:t xml:space="preserve">e 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1"/>
        </w:rPr>
        <w:t>n</w:t>
      </w:r>
      <w:r>
        <w:t>y</w:t>
      </w:r>
      <w:proofErr w:type="gramEnd"/>
      <w:r>
        <w:rPr>
          <w:spacing w:val="37"/>
        </w:rPr>
        <w:t xml:space="preserve"> </w:t>
      </w:r>
      <w:r>
        <w:rPr>
          <w:spacing w:val="2"/>
          <w:w w:val="113"/>
        </w:rPr>
        <w:t>c</w:t>
      </w:r>
      <w:r>
        <w:rPr>
          <w:spacing w:val="-1"/>
          <w:w w:val="113"/>
        </w:rPr>
        <w:t>o</w:t>
      </w:r>
      <w:r>
        <w:rPr>
          <w:w w:val="113"/>
        </w:rPr>
        <w:t>n</w:t>
      </w:r>
      <w:r>
        <w:rPr>
          <w:spacing w:val="2"/>
          <w:w w:val="113"/>
        </w:rPr>
        <w:t>c</w:t>
      </w:r>
      <w:r>
        <w:rPr>
          <w:spacing w:val="-1"/>
          <w:w w:val="113"/>
        </w:rPr>
        <w:t>e</w:t>
      </w:r>
      <w:r>
        <w:rPr>
          <w:spacing w:val="1"/>
          <w:w w:val="113"/>
        </w:rPr>
        <w:t>r</w:t>
      </w:r>
      <w:r>
        <w:rPr>
          <w:spacing w:val="-1"/>
          <w:w w:val="113"/>
        </w:rPr>
        <w:t>n</w:t>
      </w:r>
      <w:r>
        <w:rPr>
          <w:spacing w:val="2"/>
          <w:w w:val="113"/>
        </w:rPr>
        <w:t>s</w:t>
      </w:r>
      <w:r>
        <w:rPr>
          <w:w w:val="113"/>
        </w:rPr>
        <w:t xml:space="preserve">, </w:t>
      </w:r>
      <w:r>
        <w:rPr>
          <w:w w:val="110"/>
        </w:rPr>
        <w:t>p</w:t>
      </w:r>
      <w:r>
        <w:rPr>
          <w:w w:val="79"/>
        </w:rPr>
        <w:t>l</w:t>
      </w:r>
      <w:r>
        <w:rPr>
          <w:w w:val="125"/>
        </w:rPr>
        <w:t>e</w:t>
      </w:r>
      <w:r>
        <w:rPr>
          <w:spacing w:val="-1"/>
          <w:w w:val="125"/>
        </w:rPr>
        <w:t>a</w:t>
      </w:r>
      <w:r>
        <w:rPr>
          <w:spacing w:val="2"/>
          <w:w w:val="128"/>
        </w:rPr>
        <w:t>s</w:t>
      </w:r>
      <w:r>
        <w:rPr>
          <w:w w:val="125"/>
        </w:rPr>
        <w:t>e</w:t>
      </w:r>
      <w:r>
        <w:rPr>
          <w:spacing w:val="4"/>
        </w:rPr>
        <w:t xml:space="preserve"> </w:t>
      </w:r>
      <w:r>
        <w:rPr>
          <w:spacing w:val="2"/>
          <w:w w:val="110"/>
        </w:rPr>
        <w:t>c</w:t>
      </w:r>
      <w:r>
        <w:rPr>
          <w:spacing w:val="3"/>
          <w:w w:val="110"/>
        </w:rPr>
        <w:t>o</w:t>
      </w:r>
      <w:r>
        <w:rPr>
          <w:spacing w:val="-1"/>
          <w:w w:val="110"/>
        </w:rPr>
        <w:t>n</w:t>
      </w:r>
      <w:r>
        <w:rPr>
          <w:w w:val="110"/>
        </w:rPr>
        <w:t>t</w:t>
      </w:r>
      <w:r>
        <w:rPr>
          <w:spacing w:val="-1"/>
          <w:w w:val="110"/>
        </w:rPr>
        <w:t>a</w:t>
      </w:r>
      <w:r>
        <w:rPr>
          <w:spacing w:val="2"/>
          <w:w w:val="110"/>
        </w:rPr>
        <w:t>c</w:t>
      </w:r>
      <w:r>
        <w:rPr>
          <w:w w:val="110"/>
        </w:rPr>
        <w:t>t</w:t>
      </w:r>
      <w:r>
        <w:rPr>
          <w:spacing w:val="5"/>
          <w:w w:val="110"/>
        </w:rPr>
        <w:t xml:space="preserve"> </w:t>
      </w:r>
      <w:r>
        <w:rPr>
          <w:spacing w:val="3"/>
        </w:rPr>
        <w:t>t</w:t>
      </w:r>
      <w:r>
        <w:rPr>
          <w:spacing w:val="-1"/>
        </w:rPr>
        <w:t>h</w:t>
      </w:r>
      <w:r>
        <w:t>e</w:t>
      </w:r>
      <w:r>
        <w:rPr>
          <w:spacing w:val="37"/>
        </w:rPr>
        <w:t xml:space="preserve"> </w:t>
      </w:r>
      <w:r>
        <w:rPr>
          <w:spacing w:val="2"/>
        </w:rPr>
        <w:t>N</w:t>
      </w:r>
      <w:r>
        <w:rPr>
          <w:spacing w:val="3"/>
        </w:rPr>
        <w:t>S</w:t>
      </w:r>
      <w:r>
        <w:rPr>
          <w:spacing w:val="-1"/>
        </w:rPr>
        <w:t>E</w:t>
      </w:r>
      <w:r>
        <w:t>A</w:t>
      </w:r>
      <w:r>
        <w:rPr>
          <w:spacing w:val="23"/>
        </w:rPr>
        <w:t xml:space="preserve"> </w:t>
      </w:r>
      <w:r>
        <w:t>on</w:t>
      </w:r>
      <w:r>
        <w:rPr>
          <w:spacing w:val="28"/>
        </w:rPr>
        <w:t xml:space="preserve"> </w:t>
      </w:r>
      <w:proofErr w:type="spellStart"/>
      <w:r>
        <w:rPr>
          <w:w w:val="99"/>
        </w:rPr>
        <w:t>t</w:t>
      </w:r>
      <w:r>
        <w:rPr>
          <w:spacing w:val="-1"/>
          <w:w w:val="125"/>
        </w:rPr>
        <w:t>e</w:t>
      </w:r>
      <w:r>
        <w:rPr>
          <w:w w:val="79"/>
        </w:rPr>
        <w:t>l</w:t>
      </w:r>
      <w:proofErr w:type="spellEnd"/>
      <w:r>
        <w:rPr>
          <w:spacing w:val="8"/>
        </w:rPr>
        <w:t xml:space="preserve"> </w:t>
      </w:r>
      <w:proofErr w:type="gramStart"/>
      <w:r>
        <w:rPr>
          <w:spacing w:val="-1"/>
        </w:rPr>
        <w:t>07</w:t>
      </w:r>
      <w:r>
        <w:rPr>
          <w:spacing w:val="3"/>
        </w:rPr>
        <w:t>5</w:t>
      </w:r>
      <w:r>
        <w:rPr>
          <w:spacing w:val="-1"/>
        </w:rPr>
        <w:t>5</w:t>
      </w:r>
      <w:r>
        <w:t xml:space="preserve">2 </w:t>
      </w:r>
      <w:r>
        <w:rPr>
          <w:spacing w:val="5"/>
        </w:rPr>
        <w:t xml:space="preserve"> </w:t>
      </w:r>
      <w:r>
        <w:rPr>
          <w:spacing w:val="3"/>
        </w:rPr>
        <w:t>8</w:t>
      </w:r>
      <w:r>
        <w:rPr>
          <w:spacing w:val="-1"/>
        </w:rPr>
        <w:t>3</w:t>
      </w:r>
      <w:r>
        <w:t>6</w:t>
      </w:r>
      <w:r>
        <w:rPr>
          <w:spacing w:val="3"/>
        </w:rPr>
        <w:t>0</w:t>
      </w:r>
      <w:r>
        <w:rPr>
          <w:spacing w:val="-1"/>
        </w:rPr>
        <w:t>3</w:t>
      </w:r>
      <w:r>
        <w:t>2</w:t>
      </w:r>
      <w:proofErr w:type="gramEnd"/>
      <w:r>
        <w:t xml:space="preserve">  </w:t>
      </w:r>
      <w:r>
        <w:rPr>
          <w:spacing w:val="22"/>
        </w:rPr>
        <w:t xml:space="preserve"> </w:t>
      </w:r>
      <w:r>
        <w:t xml:space="preserve">/ </w:t>
      </w:r>
      <w:r>
        <w:rPr>
          <w:color w:val="0000FF"/>
          <w:spacing w:val="-44"/>
        </w:rPr>
        <w:t xml:space="preserve"> </w:t>
      </w:r>
      <w:hyperlink r:id="rId8">
        <w:r>
          <w:rPr>
            <w:color w:val="0000FF"/>
            <w:spacing w:val="2"/>
            <w:u w:val="single" w:color="0000FF"/>
          </w:rPr>
          <w:t>c</w:t>
        </w:r>
        <w:r>
          <w:rPr>
            <w:color w:val="0000FF"/>
            <w:spacing w:val="-1"/>
            <w:w w:val="110"/>
            <w:u w:val="single" w:color="0000FF"/>
          </w:rPr>
          <w:t>o</w:t>
        </w:r>
        <w:r>
          <w:rPr>
            <w:color w:val="0000FF"/>
            <w:spacing w:val="1"/>
            <w:w w:val="106"/>
            <w:u w:val="single" w:color="0000FF"/>
          </w:rPr>
          <w:t>m</w:t>
        </w:r>
        <w:r>
          <w:rPr>
            <w:color w:val="0000FF"/>
            <w:w w:val="110"/>
            <w:u w:val="single" w:color="0000FF"/>
          </w:rPr>
          <w:t>p</w:t>
        </w:r>
        <w:r>
          <w:rPr>
            <w:color w:val="0000FF"/>
            <w:w w:val="125"/>
            <w:u w:val="single" w:color="0000FF"/>
          </w:rPr>
          <w:t>e</w:t>
        </w:r>
        <w:r>
          <w:rPr>
            <w:color w:val="0000FF"/>
            <w:spacing w:val="3"/>
            <w:w w:val="99"/>
            <w:u w:val="single" w:color="0000FF"/>
          </w:rPr>
          <w:t>t</w:t>
        </w:r>
        <w:r>
          <w:rPr>
            <w:color w:val="0000FF"/>
            <w:w w:val="79"/>
            <w:u w:val="single" w:color="0000FF"/>
          </w:rPr>
          <w:t>i</w:t>
        </w:r>
        <w:r>
          <w:rPr>
            <w:color w:val="0000FF"/>
            <w:spacing w:val="-1"/>
            <w:w w:val="99"/>
            <w:u w:val="single" w:color="0000FF"/>
          </w:rPr>
          <w:t>t</w:t>
        </w:r>
        <w:r>
          <w:rPr>
            <w:color w:val="0000FF"/>
            <w:spacing w:val="2"/>
            <w:w w:val="79"/>
            <w:u w:val="single" w:color="0000FF"/>
          </w:rPr>
          <w:t>i</w:t>
        </w:r>
        <w:r>
          <w:rPr>
            <w:color w:val="0000FF"/>
            <w:spacing w:val="-1"/>
            <w:w w:val="110"/>
            <w:u w:val="single" w:color="0000FF"/>
          </w:rPr>
          <w:t>o</w:t>
        </w:r>
        <w:r>
          <w:rPr>
            <w:color w:val="0000FF"/>
            <w:w w:val="110"/>
            <w:u w:val="single" w:color="0000FF"/>
          </w:rPr>
          <w:t>n</w:t>
        </w:r>
        <w:r>
          <w:rPr>
            <w:color w:val="0000FF"/>
            <w:spacing w:val="3"/>
            <w:w w:val="109"/>
            <w:u w:val="single" w:color="0000FF"/>
          </w:rPr>
          <w:t>@</w:t>
        </w:r>
        <w:r>
          <w:rPr>
            <w:color w:val="0000FF"/>
            <w:spacing w:val="-1"/>
            <w:w w:val="110"/>
            <w:u w:val="single" w:color="0000FF"/>
          </w:rPr>
          <w:t>n</w:t>
        </w:r>
        <w:r>
          <w:rPr>
            <w:color w:val="0000FF"/>
            <w:spacing w:val="2"/>
            <w:w w:val="128"/>
            <w:u w:val="single" w:color="0000FF"/>
          </w:rPr>
          <w:t>s</w:t>
        </w:r>
        <w:r>
          <w:rPr>
            <w:color w:val="0000FF"/>
            <w:spacing w:val="-1"/>
            <w:w w:val="125"/>
            <w:u w:val="single" w:color="0000FF"/>
          </w:rPr>
          <w:t>ea</w:t>
        </w:r>
        <w:r>
          <w:rPr>
            <w:color w:val="0000FF"/>
            <w:spacing w:val="3"/>
            <w:w w:val="110"/>
            <w:u w:val="single" w:color="0000FF"/>
          </w:rPr>
          <w:t>.</w:t>
        </w:r>
        <w:r>
          <w:rPr>
            <w:color w:val="0000FF"/>
            <w:w w:val="110"/>
            <w:u w:val="single" w:color="0000FF"/>
          </w:rPr>
          <w:t>o</w:t>
        </w:r>
        <w:r>
          <w:rPr>
            <w:color w:val="0000FF"/>
            <w:spacing w:val="1"/>
            <w:w w:val="99"/>
            <w:u w:val="single" w:color="0000FF"/>
          </w:rPr>
          <w:t>r</w:t>
        </w:r>
        <w:r>
          <w:rPr>
            <w:color w:val="0000FF"/>
            <w:spacing w:val="-1"/>
            <w:w w:val="110"/>
            <w:u w:val="single" w:color="0000FF"/>
          </w:rPr>
          <w:t>g</w:t>
        </w:r>
        <w:r>
          <w:rPr>
            <w:color w:val="0000FF"/>
            <w:w w:val="110"/>
            <w:u w:val="single" w:color="0000FF"/>
          </w:rPr>
          <w:t>.u</w:t>
        </w:r>
        <w:r>
          <w:rPr>
            <w:color w:val="0000FF"/>
            <w:w w:val="99"/>
            <w:u w:val="single" w:color="0000FF"/>
          </w:rPr>
          <w:t>k</w:t>
        </w:r>
      </w:hyperlink>
      <w:r>
        <w:rPr>
          <w:color w:val="0000FF"/>
          <w:spacing w:val="7"/>
        </w:rPr>
        <w:t xml:space="preserve"> </w:t>
      </w:r>
      <w:r>
        <w:rPr>
          <w:color w:val="000000"/>
          <w:spacing w:val="3"/>
        </w:rPr>
        <w:t>t</w:t>
      </w:r>
      <w:r>
        <w:rPr>
          <w:color w:val="000000"/>
        </w:rPr>
        <w:t>o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be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p</w:t>
      </w:r>
      <w:r>
        <w:rPr>
          <w:color w:val="000000"/>
          <w:spacing w:val="3"/>
        </w:rPr>
        <w:t>u</w:t>
      </w:r>
      <w:r>
        <w:rPr>
          <w:color w:val="000000"/>
        </w:rPr>
        <w:t>t</w:t>
      </w:r>
      <w:r>
        <w:rPr>
          <w:color w:val="000000"/>
          <w:spacing w:val="25"/>
        </w:rPr>
        <w:t xml:space="preserve"> </w:t>
      </w:r>
      <w:r>
        <w:rPr>
          <w:color w:val="000000"/>
          <w:w w:val="79"/>
        </w:rPr>
        <w:t>i</w:t>
      </w:r>
      <w:r>
        <w:rPr>
          <w:color w:val="000000"/>
          <w:w w:val="110"/>
        </w:rPr>
        <w:t xml:space="preserve">n </w:t>
      </w:r>
      <w:r>
        <w:rPr>
          <w:color w:val="000000"/>
          <w:spacing w:val="2"/>
          <w:w w:val="110"/>
        </w:rPr>
        <w:t>c</w:t>
      </w:r>
      <w:r>
        <w:rPr>
          <w:color w:val="000000"/>
          <w:spacing w:val="-1"/>
          <w:w w:val="110"/>
        </w:rPr>
        <w:t>on</w:t>
      </w:r>
      <w:r>
        <w:rPr>
          <w:color w:val="000000"/>
          <w:w w:val="110"/>
        </w:rPr>
        <w:t>ta</w:t>
      </w:r>
      <w:r>
        <w:rPr>
          <w:color w:val="000000"/>
          <w:spacing w:val="2"/>
          <w:w w:val="110"/>
        </w:rPr>
        <w:t>c</w:t>
      </w:r>
      <w:r>
        <w:rPr>
          <w:color w:val="000000"/>
          <w:w w:val="110"/>
        </w:rPr>
        <w:t>t</w:t>
      </w:r>
      <w:r>
        <w:rPr>
          <w:color w:val="000000"/>
          <w:spacing w:val="3"/>
          <w:w w:val="110"/>
        </w:rPr>
        <w:t xml:space="preserve"> </w:t>
      </w:r>
      <w:r>
        <w:rPr>
          <w:color w:val="000000"/>
          <w:spacing w:val="4"/>
          <w:w w:val="99"/>
        </w:rPr>
        <w:t>w</w:t>
      </w:r>
      <w:r>
        <w:rPr>
          <w:color w:val="000000"/>
          <w:w w:val="79"/>
        </w:rPr>
        <w:t>i</w:t>
      </w:r>
      <w:r>
        <w:rPr>
          <w:color w:val="000000"/>
          <w:spacing w:val="-1"/>
          <w:w w:val="99"/>
        </w:rPr>
        <w:t>t</w:t>
      </w:r>
      <w:r>
        <w:rPr>
          <w:color w:val="000000"/>
          <w:w w:val="110"/>
        </w:rPr>
        <w:t>h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1"/>
        </w:rPr>
        <w:t>o</w:t>
      </w:r>
      <w:r>
        <w:rPr>
          <w:color w:val="000000"/>
        </w:rPr>
        <w:t>ur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3"/>
          <w:w w:val="110"/>
        </w:rPr>
        <w:t>d</w:t>
      </w:r>
      <w:r>
        <w:rPr>
          <w:color w:val="000000"/>
          <w:w w:val="125"/>
        </w:rPr>
        <w:t>e</w:t>
      </w:r>
      <w:r>
        <w:rPr>
          <w:color w:val="000000"/>
          <w:spacing w:val="2"/>
          <w:w w:val="128"/>
        </w:rPr>
        <w:t>s</w:t>
      </w:r>
      <w:r>
        <w:rPr>
          <w:color w:val="000000"/>
          <w:spacing w:val="-2"/>
          <w:w w:val="79"/>
        </w:rPr>
        <w:t>i</w:t>
      </w:r>
      <w:r>
        <w:rPr>
          <w:color w:val="000000"/>
          <w:w w:val="110"/>
        </w:rPr>
        <w:t>g</w:t>
      </w:r>
      <w:r>
        <w:rPr>
          <w:color w:val="000000"/>
          <w:spacing w:val="3"/>
          <w:w w:val="110"/>
        </w:rPr>
        <w:t>n</w:t>
      </w:r>
      <w:r>
        <w:rPr>
          <w:color w:val="000000"/>
          <w:spacing w:val="-1"/>
          <w:w w:val="125"/>
        </w:rPr>
        <w:t>a</w:t>
      </w:r>
      <w:r>
        <w:rPr>
          <w:color w:val="000000"/>
          <w:w w:val="99"/>
        </w:rPr>
        <w:t>t</w:t>
      </w:r>
      <w:r>
        <w:rPr>
          <w:color w:val="000000"/>
          <w:spacing w:val="3"/>
          <w:w w:val="125"/>
        </w:rPr>
        <w:t>e</w:t>
      </w:r>
      <w:r>
        <w:rPr>
          <w:color w:val="000000"/>
          <w:w w:val="110"/>
        </w:rPr>
        <w:t>d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2"/>
          <w:w w:val="107"/>
        </w:rPr>
        <w:t>C</w:t>
      </w:r>
      <w:r>
        <w:rPr>
          <w:color w:val="000000"/>
          <w:spacing w:val="-1"/>
          <w:w w:val="110"/>
        </w:rPr>
        <w:t>h</w:t>
      </w:r>
      <w:r>
        <w:rPr>
          <w:color w:val="000000"/>
          <w:spacing w:val="2"/>
          <w:w w:val="79"/>
        </w:rPr>
        <w:t>i</w:t>
      </w:r>
      <w:r>
        <w:rPr>
          <w:color w:val="000000"/>
          <w:w w:val="79"/>
        </w:rPr>
        <w:t>l</w:t>
      </w:r>
      <w:r>
        <w:rPr>
          <w:color w:val="000000"/>
          <w:w w:val="110"/>
        </w:rPr>
        <w:t>d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1"/>
          <w:w w:val="119"/>
        </w:rPr>
        <w:t>P</w:t>
      </w:r>
      <w:r>
        <w:rPr>
          <w:color w:val="000000"/>
          <w:spacing w:val="1"/>
          <w:w w:val="99"/>
        </w:rPr>
        <w:t>r</w:t>
      </w:r>
      <w:r>
        <w:rPr>
          <w:color w:val="000000"/>
          <w:spacing w:val="-1"/>
          <w:w w:val="110"/>
        </w:rPr>
        <w:t>o</w:t>
      </w:r>
      <w:r>
        <w:rPr>
          <w:color w:val="000000"/>
          <w:w w:val="99"/>
        </w:rPr>
        <w:t>t</w:t>
      </w:r>
      <w:r>
        <w:rPr>
          <w:color w:val="000000"/>
          <w:w w:val="125"/>
        </w:rPr>
        <w:t>e</w:t>
      </w:r>
      <w:r>
        <w:rPr>
          <w:color w:val="000000"/>
          <w:spacing w:val="2"/>
          <w:w w:val="112"/>
        </w:rPr>
        <w:t>c</w:t>
      </w:r>
      <w:r>
        <w:rPr>
          <w:color w:val="000000"/>
          <w:spacing w:val="3"/>
          <w:w w:val="99"/>
        </w:rPr>
        <w:t>t</w:t>
      </w:r>
      <w:r>
        <w:rPr>
          <w:color w:val="000000"/>
          <w:spacing w:val="-2"/>
          <w:w w:val="79"/>
        </w:rPr>
        <w:t>i</w:t>
      </w:r>
      <w:r>
        <w:rPr>
          <w:color w:val="000000"/>
          <w:w w:val="110"/>
        </w:rPr>
        <w:t>on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3"/>
          <w:w w:val="107"/>
        </w:rPr>
        <w:t>O</w:t>
      </w:r>
      <w:r>
        <w:rPr>
          <w:color w:val="000000"/>
          <w:spacing w:val="-1"/>
          <w:w w:val="82"/>
        </w:rPr>
        <w:t>f</w:t>
      </w:r>
      <w:r>
        <w:rPr>
          <w:color w:val="000000"/>
          <w:w w:val="82"/>
        </w:rPr>
        <w:t>f</w:t>
      </w:r>
      <w:r>
        <w:rPr>
          <w:color w:val="000000"/>
          <w:w w:val="79"/>
        </w:rPr>
        <w:t>i</w:t>
      </w:r>
      <w:r>
        <w:rPr>
          <w:color w:val="000000"/>
          <w:w w:val="112"/>
        </w:rPr>
        <w:t>c</w:t>
      </w:r>
      <w:r>
        <w:rPr>
          <w:color w:val="000000"/>
          <w:w w:val="125"/>
        </w:rPr>
        <w:t>e</w:t>
      </w:r>
      <w:r>
        <w:rPr>
          <w:color w:val="000000"/>
          <w:spacing w:val="1"/>
          <w:w w:val="99"/>
        </w:rPr>
        <w:t>r</w:t>
      </w:r>
      <w:r>
        <w:rPr>
          <w:color w:val="000000"/>
          <w:w w:val="110"/>
        </w:rPr>
        <w:t>.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2"/>
          <w:w w:val="82"/>
        </w:rPr>
        <w:t>I</w:t>
      </w:r>
      <w:r>
        <w:rPr>
          <w:color w:val="000000"/>
          <w:w w:val="82"/>
        </w:rPr>
        <w:t>f</w:t>
      </w:r>
      <w:r>
        <w:rPr>
          <w:color w:val="000000"/>
          <w:spacing w:val="16"/>
          <w:w w:val="82"/>
        </w:rPr>
        <w:t xml:space="preserve"> </w:t>
      </w:r>
      <w:r>
        <w:rPr>
          <w:color w:val="000000"/>
          <w:spacing w:val="2"/>
        </w:rPr>
        <w:t>y</w:t>
      </w:r>
      <w:r>
        <w:rPr>
          <w:color w:val="000000"/>
          <w:spacing w:val="-1"/>
        </w:rPr>
        <w:t>o</w:t>
      </w:r>
      <w:r>
        <w:rPr>
          <w:color w:val="000000"/>
        </w:rPr>
        <w:t>u</w:t>
      </w:r>
      <w:r>
        <w:rPr>
          <w:color w:val="000000"/>
          <w:spacing w:val="24"/>
        </w:rPr>
        <w:t xml:space="preserve"> </w:t>
      </w:r>
      <w:proofErr w:type="gramStart"/>
      <w:r>
        <w:rPr>
          <w:color w:val="000000"/>
        </w:rPr>
        <w:t>h</w:t>
      </w:r>
      <w:r>
        <w:rPr>
          <w:color w:val="000000"/>
          <w:spacing w:val="-1"/>
        </w:rPr>
        <w:t>a</w:t>
      </w:r>
      <w:r>
        <w:rPr>
          <w:color w:val="000000"/>
          <w:spacing w:val="2"/>
        </w:rPr>
        <w:t>v</w:t>
      </w:r>
      <w:r>
        <w:rPr>
          <w:color w:val="000000"/>
        </w:rPr>
        <w:t xml:space="preserve">e </w:t>
      </w:r>
      <w:r>
        <w:rPr>
          <w:color w:val="000000"/>
          <w:spacing w:val="10"/>
        </w:rPr>
        <w:t xml:space="preserve"> </w:t>
      </w:r>
      <w:r>
        <w:rPr>
          <w:color w:val="000000"/>
          <w:w w:val="79"/>
        </w:rPr>
        <w:t>i</w:t>
      </w:r>
      <w:r>
        <w:rPr>
          <w:color w:val="000000"/>
          <w:spacing w:val="1"/>
          <w:w w:val="106"/>
        </w:rPr>
        <w:t>m</w:t>
      </w:r>
      <w:r>
        <w:rPr>
          <w:color w:val="000000"/>
          <w:w w:val="106"/>
        </w:rPr>
        <w:t>m</w:t>
      </w:r>
      <w:r>
        <w:rPr>
          <w:color w:val="000000"/>
          <w:spacing w:val="-1"/>
          <w:w w:val="125"/>
        </w:rPr>
        <w:t>e</w:t>
      </w:r>
      <w:r>
        <w:rPr>
          <w:color w:val="000000"/>
          <w:spacing w:val="3"/>
          <w:w w:val="110"/>
        </w:rPr>
        <w:t>d</w:t>
      </w:r>
      <w:r>
        <w:rPr>
          <w:color w:val="000000"/>
          <w:w w:val="79"/>
        </w:rPr>
        <w:t>i</w:t>
      </w:r>
      <w:r>
        <w:rPr>
          <w:color w:val="000000"/>
          <w:spacing w:val="-1"/>
          <w:w w:val="125"/>
        </w:rPr>
        <w:t>a</w:t>
      </w:r>
      <w:r>
        <w:rPr>
          <w:color w:val="000000"/>
          <w:spacing w:val="3"/>
          <w:w w:val="99"/>
        </w:rPr>
        <w:t>t</w:t>
      </w:r>
      <w:r>
        <w:rPr>
          <w:color w:val="000000"/>
          <w:w w:val="125"/>
        </w:rPr>
        <w:t>e</w:t>
      </w:r>
      <w:proofErr w:type="gramEnd"/>
      <w:r>
        <w:rPr>
          <w:color w:val="000000"/>
          <w:spacing w:val="4"/>
        </w:rPr>
        <w:t xml:space="preserve"> </w:t>
      </w:r>
      <w:r>
        <w:rPr>
          <w:color w:val="000000"/>
          <w:spacing w:val="2"/>
          <w:w w:val="113"/>
        </w:rPr>
        <w:t>c</w:t>
      </w:r>
      <w:r>
        <w:rPr>
          <w:color w:val="000000"/>
          <w:spacing w:val="-1"/>
          <w:w w:val="113"/>
        </w:rPr>
        <w:t>o</w:t>
      </w:r>
      <w:r>
        <w:rPr>
          <w:color w:val="000000"/>
          <w:w w:val="113"/>
        </w:rPr>
        <w:t>n</w:t>
      </w:r>
      <w:r>
        <w:rPr>
          <w:color w:val="000000"/>
          <w:spacing w:val="2"/>
          <w:w w:val="113"/>
        </w:rPr>
        <w:t>c</w:t>
      </w:r>
      <w:r>
        <w:rPr>
          <w:color w:val="000000"/>
          <w:spacing w:val="-1"/>
          <w:w w:val="113"/>
        </w:rPr>
        <w:t>e</w:t>
      </w:r>
      <w:r>
        <w:rPr>
          <w:color w:val="000000"/>
          <w:spacing w:val="3"/>
          <w:w w:val="113"/>
        </w:rPr>
        <w:t>r</w:t>
      </w:r>
      <w:r>
        <w:rPr>
          <w:color w:val="000000"/>
          <w:spacing w:val="-1"/>
          <w:w w:val="113"/>
        </w:rPr>
        <w:t>n</w:t>
      </w:r>
      <w:r>
        <w:rPr>
          <w:color w:val="000000"/>
          <w:spacing w:val="2"/>
          <w:w w:val="113"/>
        </w:rPr>
        <w:t>s</w:t>
      </w:r>
      <w:r>
        <w:rPr>
          <w:color w:val="000000"/>
          <w:w w:val="113"/>
        </w:rPr>
        <w:t>,</w:t>
      </w:r>
      <w:r>
        <w:rPr>
          <w:color w:val="000000"/>
          <w:spacing w:val="-1"/>
          <w:w w:val="113"/>
        </w:rPr>
        <w:t xml:space="preserve"> </w:t>
      </w:r>
      <w:r>
        <w:rPr>
          <w:color w:val="000000"/>
        </w:rPr>
        <w:t>you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2"/>
        </w:rPr>
        <w:t>c</w:t>
      </w:r>
      <w:r>
        <w:rPr>
          <w:color w:val="000000"/>
          <w:spacing w:val="-1"/>
        </w:rPr>
        <w:t>a</w:t>
      </w:r>
      <w:r>
        <w:rPr>
          <w:color w:val="000000"/>
        </w:rPr>
        <w:t>n</w:t>
      </w:r>
      <w:r>
        <w:rPr>
          <w:color w:val="000000"/>
          <w:spacing w:val="47"/>
        </w:rPr>
        <w:t xml:space="preserve"> </w:t>
      </w:r>
      <w:r>
        <w:rPr>
          <w:color w:val="000000"/>
          <w:spacing w:val="2"/>
          <w:w w:val="112"/>
        </w:rPr>
        <w:t>c</w:t>
      </w:r>
      <w:r>
        <w:rPr>
          <w:color w:val="000000"/>
          <w:spacing w:val="3"/>
          <w:w w:val="110"/>
        </w:rPr>
        <w:t>o</w:t>
      </w:r>
      <w:r>
        <w:rPr>
          <w:color w:val="000000"/>
          <w:spacing w:val="-1"/>
          <w:w w:val="110"/>
        </w:rPr>
        <w:t>n</w:t>
      </w:r>
      <w:r>
        <w:rPr>
          <w:color w:val="000000"/>
          <w:w w:val="99"/>
        </w:rPr>
        <w:t>t</w:t>
      </w:r>
      <w:r>
        <w:rPr>
          <w:color w:val="000000"/>
          <w:spacing w:val="-1"/>
          <w:w w:val="125"/>
        </w:rPr>
        <w:t>a</w:t>
      </w:r>
      <w:r>
        <w:rPr>
          <w:color w:val="000000"/>
          <w:spacing w:val="2"/>
          <w:w w:val="112"/>
        </w:rPr>
        <w:t>c</w:t>
      </w:r>
      <w:r>
        <w:rPr>
          <w:color w:val="000000"/>
          <w:w w:val="99"/>
        </w:rPr>
        <w:t>t</w:t>
      </w:r>
    </w:p>
    <w:p w14:paraId="28114022" w14:textId="77777777" w:rsidR="001F206D" w:rsidRDefault="00B857C2">
      <w:pPr>
        <w:spacing w:line="220" w:lineRule="exact"/>
        <w:ind w:left="100"/>
      </w:pPr>
      <w:r>
        <w:rPr>
          <w:w w:val="107"/>
        </w:rPr>
        <w:t>C</w:t>
      </w:r>
      <w:r>
        <w:rPr>
          <w:spacing w:val="-1"/>
          <w:w w:val="110"/>
        </w:rPr>
        <w:t>h</w:t>
      </w:r>
      <w:r>
        <w:rPr>
          <w:spacing w:val="2"/>
          <w:w w:val="79"/>
        </w:rPr>
        <w:t>i</w:t>
      </w:r>
      <w:r>
        <w:rPr>
          <w:w w:val="79"/>
        </w:rPr>
        <w:t>l</w:t>
      </w:r>
      <w:r>
        <w:rPr>
          <w:spacing w:val="-1"/>
          <w:w w:val="110"/>
        </w:rPr>
        <w:t>d</w:t>
      </w:r>
      <w:r>
        <w:rPr>
          <w:spacing w:val="2"/>
          <w:w w:val="79"/>
        </w:rPr>
        <w:t>l</w:t>
      </w:r>
      <w:r>
        <w:rPr>
          <w:w w:val="79"/>
        </w:rPr>
        <w:t>i</w:t>
      </w:r>
      <w:r>
        <w:rPr>
          <w:w w:val="110"/>
        </w:rPr>
        <w:t>n</w:t>
      </w:r>
      <w:r>
        <w:rPr>
          <w:w w:val="125"/>
        </w:rPr>
        <w:t>e</w:t>
      </w:r>
      <w:r>
        <w:rPr>
          <w:spacing w:val="5"/>
        </w:rPr>
        <w:t xml:space="preserve"> </w:t>
      </w:r>
      <w:proofErr w:type="spellStart"/>
      <w:r>
        <w:rPr>
          <w:w w:val="99"/>
        </w:rPr>
        <w:t>t</w:t>
      </w:r>
      <w:r>
        <w:rPr>
          <w:spacing w:val="3"/>
          <w:w w:val="125"/>
        </w:rPr>
        <w:t>e</w:t>
      </w:r>
      <w:r>
        <w:rPr>
          <w:w w:val="79"/>
        </w:rPr>
        <w:t>l</w:t>
      </w:r>
      <w:proofErr w:type="spellEnd"/>
      <w:r>
        <w:rPr>
          <w:spacing w:val="4"/>
        </w:rPr>
        <w:t xml:space="preserve"> </w:t>
      </w:r>
      <w:r>
        <w:rPr>
          <w:spacing w:val="3"/>
        </w:rPr>
        <w:t>0</w:t>
      </w:r>
      <w:r>
        <w:rPr>
          <w:spacing w:val="-1"/>
        </w:rPr>
        <w:t>8</w:t>
      </w:r>
      <w:r>
        <w:t>00</w:t>
      </w:r>
      <w:r>
        <w:rPr>
          <w:spacing w:val="47"/>
        </w:rPr>
        <w:t xml:space="preserve"> </w:t>
      </w:r>
      <w:r>
        <w:t>1</w:t>
      </w:r>
      <w:r>
        <w:rPr>
          <w:spacing w:val="3"/>
        </w:rPr>
        <w:t>1</w:t>
      </w:r>
      <w:r>
        <w:rPr>
          <w:spacing w:val="-1"/>
        </w:rPr>
        <w:t>1</w:t>
      </w:r>
      <w:r>
        <w:t>1</w:t>
      </w:r>
      <w:r>
        <w:rPr>
          <w:spacing w:val="45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18"/>
        </w:rPr>
        <w:t xml:space="preserve"> </w:t>
      </w:r>
      <w:proofErr w:type="gramStart"/>
      <w:r>
        <w:t>N</w:t>
      </w:r>
      <w:r>
        <w:rPr>
          <w:spacing w:val="-1"/>
        </w:rPr>
        <w:t>S</w:t>
      </w:r>
      <w:r>
        <w:rPr>
          <w:spacing w:val="3"/>
        </w:rPr>
        <w:t>P</w:t>
      </w:r>
      <w:r>
        <w:t xml:space="preserve">CC </w:t>
      </w:r>
      <w:r>
        <w:rPr>
          <w:spacing w:val="14"/>
        </w:rPr>
        <w:t xml:space="preserve"> </w:t>
      </w:r>
      <w:proofErr w:type="spellStart"/>
      <w:r>
        <w:rPr>
          <w:w w:val="99"/>
        </w:rPr>
        <w:t>t</w:t>
      </w:r>
      <w:r>
        <w:rPr>
          <w:w w:val="125"/>
        </w:rPr>
        <w:t>e</w:t>
      </w:r>
      <w:r>
        <w:rPr>
          <w:w w:val="79"/>
        </w:rPr>
        <w:t>l</w:t>
      </w:r>
      <w:proofErr w:type="spellEnd"/>
      <w:proofErr w:type="gramEnd"/>
      <w:r>
        <w:rPr>
          <w:spacing w:val="5"/>
        </w:rPr>
        <w:t xml:space="preserve"> </w:t>
      </w:r>
      <w:r>
        <w:rPr>
          <w:spacing w:val="3"/>
        </w:rPr>
        <w:t>0</w:t>
      </w:r>
      <w:r>
        <w:rPr>
          <w:spacing w:val="-1"/>
        </w:rPr>
        <w:t>8</w:t>
      </w:r>
      <w:r>
        <w:t>08</w:t>
      </w:r>
      <w:r>
        <w:rPr>
          <w:spacing w:val="47"/>
        </w:rPr>
        <w:t xml:space="preserve"> </w:t>
      </w:r>
      <w:r>
        <w:t>8</w:t>
      </w:r>
      <w:r>
        <w:rPr>
          <w:spacing w:val="3"/>
        </w:rPr>
        <w:t>0</w:t>
      </w:r>
      <w:r>
        <w:t>0</w:t>
      </w:r>
      <w:r>
        <w:rPr>
          <w:spacing w:val="34"/>
        </w:rPr>
        <w:t xml:space="preserve"> </w:t>
      </w:r>
      <w:r>
        <w:rPr>
          <w:spacing w:val="3"/>
          <w:w w:val="110"/>
        </w:rPr>
        <w:t>5</w:t>
      </w:r>
      <w:r>
        <w:rPr>
          <w:spacing w:val="-1"/>
          <w:w w:val="110"/>
        </w:rPr>
        <w:t>0</w:t>
      </w:r>
      <w:r>
        <w:rPr>
          <w:w w:val="110"/>
        </w:rPr>
        <w:t>00</w:t>
      </w:r>
    </w:p>
    <w:p w14:paraId="38D61E7C" w14:textId="77777777" w:rsidR="001F206D" w:rsidRDefault="001F206D">
      <w:pPr>
        <w:spacing w:before="17" w:line="260" w:lineRule="exact"/>
        <w:rPr>
          <w:sz w:val="26"/>
          <w:szCs w:val="26"/>
        </w:rPr>
      </w:pPr>
    </w:p>
    <w:p w14:paraId="095C557D" w14:textId="77777777" w:rsidR="001F206D" w:rsidRDefault="00B857C2">
      <w:pPr>
        <w:ind w:left="100"/>
        <w:rPr>
          <w:sz w:val="24"/>
          <w:szCs w:val="24"/>
        </w:rPr>
      </w:pP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V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-8"/>
          <w:sz w:val="24"/>
          <w:szCs w:val="24"/>
        </w:rPr>
        <w:t xml:space="preserve"> </w:t>
      </w:r>
      <w:r>
        <w:rPr>
          <w:w w:val="119"/>
          <w:sz w:val="24"/>
          <w:szCs w:val="24"/>
        </w:rPr>
        <w:t>P</w:t>
      </w:r>
      <w:r>
        <w:rPr>
          <w:w w:val="122"/>
          <w:sz w:val="24"/>
          <w:szCs w:val="24"/>
        </w:rPr>
        <w:t>ho</w:t>
      </w:r>
      <w:r>
        <w:rPr>
          <w:w w:val="120"/>
          <w:sz w:val="24"/>
          <w:szCs w:val="24"/>
        </w:rPr>
        <w:t>t</w:t>
      </w:r>
      <w:r>
        <w:rPr>
          <w:spacing w:val="-2"/>
          <w:w w:val="122"/>
          <w:sz w:val="24"/>
          <w:szCs w:val="24"/>
        </w:rPr>
        <w:t>o</w:t>
      </w:r>
      <w:r>
        <w:rPr>
          <w:w w:val="122"/>
          <w:sz w:val="24"/>
          <w:szCs w:val="24"/>
        </w:rPr>
        <w:t>g</w:t>
      </w:r>
      <w:r>
        <w:rPr>
          <w:w w:val="116"/>
          <w:sz w:val="24"/>
          <w:szCs w:val="24"/>
        </w:rPr>
        <w:t>r</w:t>
      </w:r>
      <w:r>
        <w:rPr>
          <w:w w:val="125"/>
          <w:sz w:val="24"/>
          <w:szCs w:val="24"/>
        </w:rPr>
        <w:t>a</w:t>
      </w:r>
      <w:r>
        <w:rPr>
          <w:spacing w:val="2"/>
          <w:w w:val="122"/>
          <w:sz w:val="24"/>
          <w:szCs w:val="24"/>
        </w:rPr>
        <w:t>p</w:t>
      </w:r>
      <w:r>
        <w:rPr>
          <w:w w:val="122"/>
          <w:sz w:val="24"/>
          <w:szCs w:val="24"/>
        </w:rPr>
        <w:t>h</w:t>
      </w:r>
      <w:r>
        <w:rPr>
          <w:w w:val="111"/>
          <w:sz w:val="24"/>
          <w:szCs w:val="24"/>
        </w:rPr>
        <w:t>y</w:t>
      </w:r>
    </w:p>
    <w:p w14:paraId="3648591A" w14:textId="77777777" w:rsidR="001F206D" w:rsidRDefault="00B857C2">
      <w:pPr>
        <w:spacing w:before="1" w:line="220" w:lineRule="exact"/>
        <w:ind w:left="100" w:right="117"/>
        <w:jc w:val="both"/>
      </w:pPr>
      <w:r>
        <w:rPr>
          <w:spacing w:val="-1"/>
          <w:w w:val="119"/>
        </w:rPr>
        <w:t>P</w:t>
      </w:r>
      <w:r>
        <w:rPr>
          <w:w w:val="79"/>
        </w:rPr>
        <w:t>l</w:t>
      </w:r>
      <w:r>
        <w:rPr>
          <w:w w:val="125"/>
        </w:rPr>
        <w:t>ea</w:t>
      </w:r>
      <w:r>
        <w:rPr>
          <w:spacing w:val="2"/>
          <w:w w:val="128"/>
        </w:rPr>
        <w:t>s</w:t>
      </w:r>
      <w:r>
        <w:rPr>
          <w:w w:val="125"/>
        </w:rPr>
        <w:t>e</w:t>
      </w:r>
      <w:r>
        <w:rPr>
          <w:spacing w:val="5"/>
        </w:rPr>
        <w:t xml:space="preserve"> </w:t>
      </w:r>
      <w:r>
        <w:rPr>
          <w:spacing w:val="3"/>
        </w:rPr>
        <w:t>n</w:t>
      </w:r>
      <w:r>
        <w:rPr>
          <w:spacing w:val="-1"/>
        </w:rPr>
        <w:t>o</w:t>
      </w:r>
      <w:r>
        <w:t>te</w:t>
      </w:r>
      <w:r>
        <w:rPr>
          <w:spacing w:val="46"/>
        </w:rPr>
        <w:t xml:space="preserve"> </w:t>
      </w:r>
      <w:r>
        <w:rPr>
          <w:spacing w:val="3"/>
        </w:rPr>
        <w:t>t</w:t>
      </w:r>
      <w:r>
        <w:t>h</w:t>
      </w:r>
      <w:r>
        <w:rPr>
          <w:spacing w:val="-1"/>
        </w:rPr>
        <w:t>a</w:t>
      </w:r>
      <w:r>
        <w:t>t</w:t>
      </w:r>
      <w:r>
        <w:rPr>
          <w:spacing w:val="39"/>
        </w:rPr>
        <w:t xml:space="preserve"> </w:t>
      </w:r>
      <w:r>
        <w:rPr>
          <w:w w:val="110"/>
        </w:rPr>
        <w:t>p</w:t>
      </w:r>
      <w:r>
        <w:rPr>
          <w:spacing w:val="1"/>
          <w:w w:val="99"/>
        </w:rPr>
        <w:t>r</w:t>
      </w:r>
      <w:r>
        <w:rPr>
          <w:spacing w:val="-1"/>
          <w:w w:val="110"/>
        </w:rPr>
        <w:t>o</w:t>
      </w:r>
      <w:r>
        <w:rPr>
          <w:w w:val="82"/>
        </w:rPr>
        <w:t>f</w:t>
      </w:r>
      <w:r>
        <w:rPr>
          <w:spacing w:val="-1"/>
          <w:w w:val="125"/>
        </w:rPr>
        <w:t>e</w:t>
      </w:r>
      <w:r>
        <w:rPr>
          <w:spacing w:val="2"/>
          <w:w w:val="128"/>
        </w:rPr>
        <w:t>ss</w:t>
      </w:r>
      <w:r>
        <w:rPr>
          <w:spacing w:val="2"/>
          <w:w w:val="79"/>
        </w:rPr>
        <w:t>i</w:t>
      </w:r>
      <w:r>
        <w:rPr>
          <w:spacing w:val="-1"/>
          <w:w w:val="110"/>
        </w:rPr>
        <w:t>o</w:t>
      </w:r>
      <w:r>
        <w:rPr>
          <w:spacing w:val="3"/>
          <w:w w:val="110"/>
        </w:rPr>
        <w:t>n</w:t>
      </w:r>
      <w:r>
        <w:rPr>
          <w:spacing w:val="-1"/>
          <w:w w:val="125"/>
        </w:rPr>
        <w:t>a</w:t>
      </w:r>
      <w:r>
        <w:rPr>
          <w:w w:val="79"/>
        </w:rPr>
        <w:t>l</w:t>
      </w:r>
      <w:r>
        <w:rPr>
          <w:spacing w:val="4"/>
        </w:rPr>
        <w:t xml:space="preserve"> </w:t>
      </w:r>
      <w:r>
        <w:rPr>
          <w:spacing w:val="3"/>
          <w:w w:val="111"/>
        </w:rPr>
        <w:t>p</w:t>
      </w:r>
      <w:r>
        <w:rPr>
          <w:spacing w:val="-1"/>
          <w:w w:val="111"/>
        </w:rPr>
        <w:t>h</w:t>
      </w:r>
      <w:r>
        <w:rPr>
          <w:w w:val="111"/>
        </w:rPr>
        <w:t>o</w:t>
      </w:r>
      <w:r>
        <w:rPr>
          <w:spacing w:val="3"/>
          <w:w w:val="111"/>
        </w:rPr>
        <w:t>t</w:t>
      </w:r>
      <w:r>
        <w:rPr>
          <w:spacing w:val="-1"/>
          <w:w w:val="111"/>
        </w:rPr>
        <w:t>o</w:t>
      </w:r>
      <w:r>
        <w:rPr>
          <w:w w:val="111"/>
        </w:rPr>
        <w:t>g</w:t>
      </w:r>
      <w:r>
        <w:rPr>
          <w:spacing w:val="1"/>
          <w:w w:val="111"/>
        </w:rPr>
        <w:t>r</w:t>
      </w:r>
      <w:r>
        <w:rPr>
          <w:spacing w:val="-1"/>
          <w:w w:val="111"/>
        </w:rPr>
        <w:t>a</w:t>
      </w:r>
      <w:r>
        <w:rPr>
          <w:spacing w:val="3"/>
          <w:w w:val="111"/>
        </w:rPr>
        <w:t>p</w:t>
      </w:r>
      <w:r>
        <w:rPr>
          <w:spacing w:val="-1"/>
          <w:w w:val="111"/>
        </w:rPr>
        <w:t>h</w:t>
      </w:r>
      <w:r>
        <w:rPr>
          <w:w w:val="111"/>
        </w:rPr>
        <w:t>e</w:t>
      </w:r>
      <w:r>
        <w:rPr>
          <w:spacing w:val="1"/>
          <w:w w:val="111"/>
        </w:rPr>
        <w:t>r</w:t>
      </w:r>
      <w:r>
        <w:rPr>
          <w:w w:val="111"/>
        </w:rPr>
        <w:t>s</w:t>
      </w:r>
      <w:r>
        <w:rPr>
          <w:spacing w:val="8"/>
          <w:w w:val="111"/>
        </w:rPr>
        <w:t xml:space="preserve"> </w:t>
      </w:r>
      <w:r>
        <w:rPr>
          <w:spacing w:val="2"/>
          <w:w w:val="88"/>
        </w:rPr>
        <w:t>w</w:t>
      </w:r>
      <w:r>
        <w:rPr>
          <w:w w:val="88"/>
        </w:rPr>
        <w:t>ill</w:t>
      </w:r>
      <w:r>
        <w:rPr>
          <w:spacing w:val="12"/>
          <w:w w:val="88"/>
        </w:rPr>
        <w:t xml:space="preserve"> </w:t>
      </w:r>
      <w:r>
        <w:t>be</w:t>
      </w:r>
      <w:r>
        <w:rPr>
          <w:spacing w:val="40"/>
        </w:rPr>
        <w:t xml:space="preserve"> </w:t>
      </w:r>
      <w:r>
        <w:rPr>
          <w:spacing w:val="-1"/>
          <w:w w:val="114"/>
        </w:rPr>
        <w:t>p</w:t>
      </w:r>
      <w:r>
        <w:rPr>
          <w:spacing w:val="1"/>
          <w:w w:val="114"/>
        </w:rPr>
        <w:t>r</w:t>
      </w:r>
      <w:r>
        <w:rPr>
          <w:spacing w:val="-1"/>
          <w:w w:val="114"/>
        </w:rPr>
        <w:t>e</w:t>
      </w:r>
      <w:r>
        <w:rPr>
          <w:spacing w:val="2"/>
          <w:w w:val="114"/>
        </w:rPr>
        <w:t>s</w:t>
      </w:r>
      <w:r>
        <w:rPr>
          <w:spacing w:val="-1"/>
          <w:w w:val="114"/>
        </w:rPr>
        <w:t>e</w:t>
      </w:r>
      <w:r>
        <w:rPr>
          <w:w w:val="114"/>
        </w:rPr>
        <w:t>nt</w:t>
      </w:r>
      <w:r>
        <w:rPr>
          <w:spacing w:val="3"/>
          <w:w w:val="114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6"/>
        </w:rPr>
        <w:t xml:space="preserve"> </w:t>
      </w:r>
      <w:r>
        <w:t>t</w:t>
      </w:r>
      <w:r>
        <w:rPr>
          <w:spacing w:val="3"/>
        </w:rPr>
        <w:t>h</w:t>
      </w:r>
      <w:r>
        <w:t>e</w:t>
      </w:r>
      <w:r>
        <w:rPr>
          <w:spacing w:val="36"/>
        </w:rPr>
        <w:t xml:space="preserve"> </w:t>
      </w:r>
      <w:r>
        <w:rPr>
          <w:spacing w:val="3"/>
          <w:w w:val="107"/>
        </w:rPr>
        <w:t>Q</w:t>
      </w:r>
      <w:r>
        <w:rPr>
          <w:spacing w:val="-1"/>
          <w:w w:val="110"/>
        </w:rPr>
        <w:t>u</w:t>
      </w:r>
      <w:r>
        <w:rPr>
          <w:spacing w:val="3"/>
          <w:w w:val="125"/>
        </w:rPr>
        <w:t>a</w:t>
      </w:r>
      <w:r>
        <w:rPr>
          <w:spacing w:val="-2"/>
          <w:w w:val="79"/>
        </w:rPr>
        <w:t>l</w:t>
      </w:r>
      <w:r>
        <w:rPr>
          <w:w w:val="79"/>
        </w:rPr>
        <w:t>i</w:t>
      </w:r>
      <w:r>
        <w:rPr>
          <w:spacing w:val="3"/>
          <w:w w:val="82"/>
        </w:rPr>
        <w:t>f</w:t>
      </w:r>
      <w:r>
        <w:rPr>
          <w:spacing w:val="-2"/>
          <w:w w:val="79"/>
        </w:rPr>
        <w:t>i</w:t>
      </w:r>
      <w:r>
        <w:rPr>
          <w:w w:val="125"/>
        </w:rPr>
        <w:t>e</w:t>
      </w:r>
      <w:r>
        <w:rPr>
          <w:spacing w:val="1"/>
          <w:w w:val="99"/>
        </w:rPr>
        <w:t>r</w:t>
      </w:r>
      <w:r>
        <w:rPr>
          <w:w w:val="128"/>
        </w:rPr>
        <w:t>s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1"/>
        </w:rPr>
        <w:t>n</w:t>
      </w:r>
      <w:r>
        <w:t>d</w:t>
      </w:r>
      <w:r>
        <w:rPr>
          <w:spacing w:val="47"/>
        </w:rPr>
        <w:t xml:space="preserve"> </w:t>
      </w:r>
      <w:proofErr w:type="gramStart"/>
      <w:r>
        <w:rPr>
          <w:spacing w:val="3"/>
        </w:rPr>
        <w:t>t</w:t>
      </w:r>
      <w:r>
        <w:t>h</w:t>
      </w:r>
      <w:r>
        <w:rPr>
          <w:spacing w:val="-1"/>
        </w:rPr>
        <w:t>e</w:t>
      </w:r>
      <w:r>
        <w:rPr>
          <w:spacing w:val="1"/>
        </w:rPr>
        <w:t>r</w:t>
      </w:r>
      <w:r>
        <w:t xml:space="preserve">e </w:t>
      </w:r>
      <w:r>
        <w:rPr>
          <w:spacing w:val="7"/>
        </w:rPr>
        <w:t xml:space="preserve"> </w:t>
      </w:r>
      <w:r>
        <w:rPr>
          <w:spacing w:val="3"/>
        </w:rPr>
        <w:t>m</w:t>
      </w:r>
      <w:r>
        <w:rPr>
          <w:spacing w:val="-1"/>
        </w:rPr>
        <w:t>a</w:t>
      </w:r>
      <w:r>
        <w:t>y</w:t>
      </w:r>
      <w:proofErr w:type="gramEnd"/>
      <w:r>
        <w:rPr>
          <w:spacing w:val="36"/>
        </w:rPr>
        <w:t xml:space="preserve"> </w:t>
      </w:r>
      <w:r>
        <w:rPr>
          <w:w w:val="125"/>
        </w:rPr>
        <w:t>a</w:t>
      </w:r>
      <w:r>
        <w:rPr>
          <w:w w:val="79"/>
        </w:rPr>
        <w:t>l</w:t>
      </w:r>
      <w:r>
        <w:rPr>
          <w:w w:val="128"/>
        </w:rPr>
        <w:t>s</w:t>
      </w:r>
      <w:r>
        <w:rPr>
          <w:w w:val="110"/>
        </w:rPr>
        <w:t>o</w:t>
      </w:r>
      <w:r>
        <w:rPr>
          <w:spacing w:val="8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37"/>
        </w:rPr>
        <w:t xml:space="preserve"> </w:t>
      </w:r>
      <w:r>
        <w:rPr>
          <w:spacing w:val="4"/>
        </w:rPr>
        <w:t>T</w:t>
      </w:r>
      <w:r>
        <w:t>V</w:t>
      </w:r>
      <w:r>
        <w:rPr>
          <w:spacing w:val="-10"/>
        </w:rPr>
        <w:t xml:space="preserve"> </w:t>
      </w:r>
      <w:r>
        <w:rPr>
          <w:spacing w:val="2"/>
          <w:w w:val="116"/>
        </w:rPr>
        <w:t>c</w:t>
      </w:r>
      <w:r>
        <w:rPr>
          <w:w w:val="116"/>
        </w:rPr>
        <w:t>a</w:t>
      </w:r>
      <w:r>
        <w:rPr>
          <w:spacing w:val="1"/>
          <w:w w:val="116"/>
        </w:rPr>
        <w:t>m</w:t>
      </w:r>
      <w:r>
        <w:rPr>
          <w:w w:val="116"/>
        </w:rPr>
        <w:t>e</w:t>
      </w:r>
      <w:r>
        <w:rPr>
          <w:spacing w:val="1"/>
          <w:w w:val="116"/>
        </w:rPr>
        <w:t>r</w:t>
      </w:r>
      <w:r>
        <w:rPr>
          <w:w w:val="116"/>
        </w:rPr>
        <w:t>as</w:t>
      </w:r>
      <w:r>
        <w:rPr>
          <w:spacing w:val="1"/>
          <w:w w:val="116"/>
        </w:rPr>
        <w:t xml:space="preserve"> </w:t>
      </w:r>
      <w:r>
        <w:rPr>
          <w:spacing w:val="-1"/>
        </w:rPr>
        <w:t>a</w:t>
      </w:r>
      <w:r>
        <w:t>t</w:t>
      </w:r>
      <w:r>
        <w:rPr>
          <w:spacing w:val="28"/>
        </w:rPr>
        <w:t xml:space="preserve"> </w:t>
      </w:r>
      <w:r>
        <w:rPr>
          <w:w w:val="113"/>
        </w:rPr>
        <w:t>t</w:t>
      </w:r>
      <w:r>
        <w:rPr>
          <w:spacing w:val="-1"/>
          <w:w w:val="113"/>
        </w:rPr>
        <w:t>h</w:t>
      </w:r>
      <w:r>
        <w:rPr>
          <w:w w:val="113"/>
        </w:rPr>
        <w:t xml:space="preserve">e </w:t>
      </w:r>
      <w:r>
        <w:rPr>
          <w:w w:val="107"/>
        </w:rPr>
        <w:t>C</w:t>
      </w:r>
      <w:r>
        <w:rPr>
          <w:spacing w:val="-1"/>
          <w:w w:val="110"/>
        </w:rPr>
        <w:t>h</w:t>
      </w:r>
      <w:r>
        <w:rPr>
          <w:w w:val="125"/>
        </w:rPr>
        <w:t>a</w:t>
      </w:r>
      <w:r>
        <w:rPr>
          <w:spacing w:val="3"/>
          <w:w w:val="106"/>
        </w:rPr>
        <w:t>m</w:t>
      </w:r>
      <w:r>
        <w:rPr>
          <w:spacing w:val="-1"/>
          <w:w w:val="110"/>
        </w:rPr>
        <w:t>p</w:t>
      </w:r>
      <w:r>
        <w:rPr>
          <w:spacing w:val="2"/>
          <w:w w:val="79"/>
        </w:rPr>
        <w:t>i</w:t>
      </w:r>
      <w:r>
        <w:rPr>
          <w:spacing w:val="-1"/>
          <w:w w:val="110"/>
        </w:rPr>
        <w:t>o</w:t>
      </w:r>
      <w:r>
        <w:rPr>
          <w:w w:val="110"/>
        </w:rPr>
        <w:t>n</w:t>
      </w:r>
      <w:r>
        <w:rPr>
          <w:spacing w:val="2"/>
          <w:w w:val="128"/>
        </w:rPr>
        <w:t>s</w:t>
      </w:r>
      <w:r>
        <w:rPr>
          <w:spacing w:val="-1"/>
          <w:w w:val="110"/>
        </w:rPr>
        <w:t>h</w:t>
      </w:r>
      <w:r>
        <w:rPr>
          <w:spacing w:val="2"/>
          <w:w w:val="79"/>
        </w:rPr>
        <w:t>i</w:t>
      </w:r>
      <w:r>
        <w:rPr>
          <w:spacing w:val="-1"/>
          <w:w w:val="110"/>
        </w:rPr>
        <w:t>p</w:t>
      </w:r>
      <w:r>
        <w:rPr>
          <w:spacing w:val="2"/>
          <w:w w:val="128"/>
        </w:rPr>
        <w:t>s</w:t>
      </w:r>
      <w:r>
        <w:rPr>
          <w:w w:val="110"/>
        </w:rPr>
        <w:t>.</w:t>
      </w:r>
      <w:r>
        <w:t xml:space="preserve"> </w:t>
      </w:r>
      <w:r>
        <w:rPr>
          <w:spacing w:val="11"/>
        </w:rPr>
        <w:t xml:space="preserve"> </w:t>
      </w:r>
      <w:r>
        <w:rPr>
          <w:w w:val="119"/>
        </w:rPr>
        <w:t>P</w:t>
      </w:r>
      <w:r>
        <w:rPr>
          <w:w w:val="79"/>
        </w:rPr>
        <w:t>l</w:t>
      </w:r>
      <w:r>
        <w:rPr>
          <w:spacing w:val="3"/>
          <w:w w:val="125"/>
        </w:rPr>
        <w:t>e</w:t>
      </w:r>
      <w:r>
        <w:rPr>
          <w:spacing w:val="-1"/>
          <w:w w:val="125"/>
        </w:rPr>
        <w:t>a</w:t>
      </w:r>
      <w:r>
        <w:rPr>
          <w:spacing w:val="2"/>
          <w:w w:val="128"/>
        </w:rPr>
        <w:t>s</w:t>
      </w:r>
      <w:r>
        <w:rPr>
          <w:w w:val="125"/>
        </w:rPr>
        <w:t>e</w:t>
      </w:r>
      <w:r>
        <w:rPr>
          <w:spacing w:val="4"/>
        </w:rPr>
        <w:t xml:space="preserve"> </w:t>
      </w:r>
      <w:r>
        <w:rPr>
          <w:spacing w:val="2"/>
          <w:w w:val="79"/>
        </w:rPr>
        <w:t>i</w:t>
      </w:r>
      <w:r>
        <w:rPr>
          <w:spacing w:val="3"/>
          <w:w w:val="110"/>
        </w:rPr>
        <w:t>n</w:t>
      </w:r>
      <w:r>
        <w:rPr>
          <w:spacing w:val="-1"/>
          <w:w w:val="110"/>
        </w:rPr>
        <w:t>d</w:t>
      </w:r>
      <w:r>
        <w:rPr>
          <w:w w:val="79"/>
        </w:rPr>
        <w:t>i</w:t>
      </w:r>
      <w:r>
        <w:rPr>
          <w:w w:val="112"/>
        </w:rPr>
        <w:t>c</w:t>
      </w:r>
      <w:r>
        <w:rPr>
          <w:w w:val="125"/>
        </w:rPr>
        <w:t>a</w:t>
      </w:r>
      <w:r>
        <w:rPr>
          <w:w w:val="99"/>
        </w:rPr>
        <w:t>t</w:t>
      </w:r>
      <w:r>
        <w:rPr>
          <w:w w:val="125"/>
        </w:rPr>
        <w:t>e</w:t>
      </w:r>
      <w:r>
        <w:rPr>
          <w:spacing w:val="8"/>
        </w:rPr>
        <w:t xml:space="preserve"> </w:t>
      </w:r>
      <w:r>
        <w:rPr>
          <w:spacing w:val="-1"/>
        </w:rPr>
        <w:t>o</w:t>
      </w:r>
      <w:r>
        <w:t>n</w:t>
      </w:r>
      <w:r>
        <w:rPr>
          <w:spacing w:val="27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ent</w:t>
      </w:r>
      <w:r>
        <w:rPr>
          <w:spacing w:val="1"/>
        </w:rPr>
        <w:t>r</w:t>
      </w:r>
      <w:r>
        <w:t>y</w:t>
      </w:r>
      <w:r>
        <w:rPr>
          <w:spacing w:val="35"/>
        </w:rPr>
        <w:t xml:space="preserve"> </w:t>
      </w:r>
      <w:r>
        <w:rPr>
          <w:w w:val="82"/>
        </w:rPr>
        <w:t>f</w:t>
      </w:r>
      <w:r>
        <w:rPr>
          <w:w w:val="110"/>
        </w:rPr>
        <w:t>o</w:t>
      </w:r>
      <w:r>
        <w:rPr>
          <w:spacing w:val="3"/>
          <w:w w:val="99"/>
        </w:rPr>
        <w:t>r</w:t>
      </w:r>
      <w:r>
        <w:rPr>
          <w:w w:val="106"/>
        </w:rPr>
        <w:t>m</w:t>
      </w:r>
      <w:r>
        <w:rPr>
          <w:spacing w:val="4"/>
        </w:rPr>
        <w:t xml:space="preserve"> </w:t>
      </w:r>
      <w:r>
        <w:rPr>
          <w:w w:val="80"/>
        </w:rPr>
        <w:t>if</w:t>
      </w:r>
      <w:r>
        <w:rPr>
          <w:spacing w:val="17"/>
          <w:w w:val="80"/>
        </w:rPr>
        <w:t xml:space="preserve"> </w:t>
      </w:r>
      <w:r>
        <w:rPr>
          <w:spacing w:val="4"/>
        </w:rPr>
        <w:t>y</w:t>
      </w:r>
      <w:r>
        <w:rPr>
          <w:spacing w:val="-1"/>
        </w:rPr>
        <w:t>o</w:t>
      </w:r>
      <w:r>
        <w:t>u</w:t>
      </w:r>
      <w:r>
        <w:rPr>
          <w:spacing w:val="23"/>
        </w:rPr>
        <w:t xml:space="preserve"> </w:t>
      </w:r>
      <w:r>
        <w:rPr>
          <w:spacing w:val="3"/>
        </w:rPr>
        <w:t>d</w:t>
      </w:r>
      <w:r>
        <w:t>o</w:t>
      </w:r>
      <w:r>
        <w:rPr>
          <w:spacing w:val="24"/>
        </w:rPr>
        <w:t xml:space="preserve"> </w:t>
      </w:r>
      <w:r>
        <w:t>n</w:t>
      </w:r>
      <w:r>
        <w:rPr>
          <w:spacing w:val="3"/>
        </w:rPr>
        <w:t>o</w:t>
      </w:r>
      <w:r>
        <w:t>t</w:t>
      </w:r>
      <w:r>
        <w:rPr>
          <w:spacing w:val="23"/>
        </w:rPr>
        <w:t xml:space="preserve"> </w:t>
      </w:r>
      <w:r>
        <w:rPr>
          <w:spacing w:val="2"/>
          <w:w w:val="99"/>
        </w:rPr>
        <w:t>w</w:t>
      </w:r>
      <w:r>
        <w:rPr>
          <w:spacing w:val="-2"/>
          <w:w w:val="79"/>
        </w:rPr>
        <w:t>i</w:t>
      </w:r>
      <w:r>
        <w:rPr>
          <w:spacing w:val="2"/>
          <w:w w:val="128"/>
        </w:rPr>
        <w:t>s</w:t>
      </w:r>
      <w:r>
        <w:rPr>
          <w:w w:val="110"/>
        </w:rPr>
        <w:t>h</w:t>
      </w:r>
      <w:r>
        <w:rPr>
          <w:spacing w:val="7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rPr>
          <w:spacing w:val="-1"/>
          <w:w w:val="116"/>
        </w:rPr>
        <w:t>a</w:t>
      </w:r>
      <w:r>
        <w:rPr>
          <w:w w:val="116"/>
        </w:rPr>
        <w:t>p</w:t>
      </w:r>
      <w:r>
        <w:rPr>
          <w:spacing w:val="3"/>
          <w:w w:val="116"/>
        </w:rPr>
        <w:t>p</w:t>
      </w:r>
      <w:r>
        <w:rPr>
          <w:spacing w:val="-1"/>
          <w:w w:val="116"/>
        </w:rPr>
        <w:t>e</w:t>
      </w:r>
      <w:r>
        <w:rPr>
          <w:w w:val="116"/>
        </w:rPr>
        <w:t>ar</w:t>
      </w:r>
      <w:r>
        <w:rPr>
          <w:spacing w:val="-3"/>
          <w:w w:val="116"/>
        </w:rPr>
        <w:t xml:space="preserve"> </w:t>
      </w:r>
      <w:r>
        <w:rPr>
          <w:spacing w:val="2"/>
          <w:w w:val="79"/>
        </w:rPr>
        <w:t>i</w:t>
      </w:r>
      <w:r>
        <w:rPr>
          <w:w w:val="110"/>
        </w:rPr>
        <w:t>n</w:t>
      </w:r>
      <w:r>
        <w:rPr>
          <w:spacing w:val="8"/>
        </w:rPr>
        <w:t xml:space="preserve"> </w:t>
      </w:r>
      <w:r>
        <w:rPr>
          <w:spacing w:val="-1"/>
          <w:w w:val="115"/>
        </w:rPr>
        <w:t>p</w:t>
      </w:r>
      <w:r>
        <w:rPr>
          <w:spacing w:val="1"/>
          <w:w w:val="115"/>
        </w:rPr>
        <w:t>r</w:t>
      </w:r>
      <w:r>
        <w:rPr>
          <w:spacing w:val="-1"/>
          <w:w w:val="115"/>
        </w:rPr>
        <w:t>e</w:t>
      </w:r>
      <w:r>
        <w:rPr>
          <w:spacing w:val="2"/>
          <w:w w:val="115"/>
        </w:rPr>
        <w:t>s</w:t>
      </w:r>
      <w:r>
        <w:rPr>
          <w:w w:val="115"/>
        </w:rPr>
        <w:t>s</w:t>
      </w:r>
      <w:r>
        <w:rPr>
          <w:spacing w:val="12"/>
          <w:w w:val="115"/>
        </w:rPr>
        <w:t xml:space="preserve"> </w:t>
      </w:r>
      <w:r>
        <w:rPr>
          <w:spacing w:val="2"/>
          <w:w w:val="115"/>
        </w:rPr>
        <w:t>c</w:t>
      </w:r>
      <w:r>
        <w:rPr>
          <w:spacing w:val="-1"/>
          <w:w w:val="115"/>
        </w:rPr>
        <w:t>o</w:t>
      </w:r>
      <w:r>
        <w:rPr>
          <w:spacing w:val="2"/>
          <w:w w:val="115"/>
        </w:rPr>
        <w:t>v</w:t>
      </w:r>
      <w:r>
        <w:rPr>
          <w:spacing w:val="-1"/>
          <w:w w:val="115"/>
        </w:rPr>
        <w:t>e</w:t>
      </w:r>
      <w:r>
        <w:rPr>
          <w:spacing w:val="1"/>
          <w:w w:val="115"/>
        </w:rPr>
        <w:t>r</w:t>
      </w:r>
      <w:r>
        <w:rPr>
          <w:w w:val="115"/>
        </w:rPr>
        <w:t>a</w:t>
      </w:r>
      <w:r>
        <w:rPr>
          <w:spacing w:val="-1"/>
          <w:w w:val="115"/>
        </w:rPr>
        <w:t>g</w:t>
      </w:r>
      <w:r>
        <w:rPr>
          <w:w w:val="115"/>
        </w:rPr>
        <w:t>e/</w:t>
      </w:r>
      <w:r>
        <w:rPr>
          <w:spacing w:val="-23"/>
          <w:w w:val="115"/>
        </w:rPr>
        <w:t xml:space="preserve"> </w:t>
      </w:r>
      <w:r>
        <w:rPr>
          <w:spacing w:val="4"/>
        </w:rPr>
        <w:t>T</w:t>
      </w:r>
      <w:r>
        <w:t>V</w:t>
      </w:r>
      <w:r>
        <w:rPr>
          <w:spacing w:val="-10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18"/>
        </w:rPr>
        <w:t xml:space="preserve"> </w:t>
      </w:r>
      <w:r>
        <w:rPr>
          <w:spacing w:val="-1"/>
          <w:w w:val="111"/>
        </w:rPr>
        <w:t>p</w:t>
      </w:r>
      <w:r>
        <w:rPr>
          <w:w w:val="111"/>
        </w:rPr>
        <w:t>h</w:t>
      </w:r>
      <w:r>
        <w:rPr>
          <w:spacing w:val="3"/>
          <w:w w:val="111"/>
        </w:rPr>
        <w:t>o</w:t>
      </w:r>
      <w:r>
        <w:rPr>
          <w:spacing w:val="-1"/>
          <w:w w:val="111"/>
        </w:rPr>
        <w:t>t</w:t>
      </w:r>
      <w:r>
        <w:rPr>
          <w:w w:val="111"/>
        </w:rPr>
        <w:t>os</w:t>
      </w:r>
      <w:r>
        <w:rPr>
          <w:spacing w:val="4"/>
          <w:w w:val="111"/>
        </w:rPr>
        <w:t xml:space="preserve"> </w:t>
      </w:r>
      <w:r>
        <w:rPr>
          <w:w w:val="99"/>
        </w:rPr>
        <w:t>t</w:t>
      </w:r>
      <w:r>
        <w:rPr>
          <w:spacing w:val="-1"/>
          <w:w w:val="125"/>
        </w:rPr>
        <w:t>a</w:t>
      </w:r>
      <w:r>
        <w:rPr>
          <w:spacing w:val="2"/>
          <w:w w:val="99"/>
        </w:rPr>
        <w:t>k</w:t>
      </w:r>
      <w:r>
        <w:rPr>
          <w:spacing w:val="-1"/>
          <w:w w:val="125"/>
        </w:rPr>
        <w:t>e</w:t>
      </w:r>
      <w:r>
        <w:rPr>
          <w:w w:val="110"/>
        </w:rPr>
        <w:t xml:space="preserve">n </w:t>
      </w:r>
      <w:r>
        <w:rPr>
          <w:spacing w:val="-1"/>
        </w:rPr>
        <w:t>b</w:t>
      </w:r>
      <w:r>
        <w:t>y</w:t>
      </w:r>
      <w:r>
        <w:rPr>
          <w:spacing w:val="16"/>
        </w:rPr>
        <w:t xml:space="preserve"> </w:t>
      </w:r>
      <w:r>
        <w:rPr>
          <w:spacing w:val="-1"/>
        </w:rPr>
        <w:t>o</w:t>
      </w:r>
      <w:r>
        <w:t>ur</w:t>
      </w:r>
      <w:r>
        <w:rPr>
          <w:spacing w:val="26"/>
        </w:rPr>
        <w:t xml:space="preserve"> </w:t>
      </w:r>
      <w:r>
        <w:rPr>
          <w:spacing w:val="-1"/>
          <w:w w:val="110"/>
        </w:rPr>
        <w:t>o</w:t>
      </w:r>
      <w:r>
        <w:rPr>
          <w:w w:val="82"/>
        </w:rPr>
        <w:t>f</w:t>
      </w:r>
      <w:r>
        <w:rPr>
          <w:spacing w:val="3"/>
          <w:w w:val="82"/>
        </w:rPr>
        <w:t>f</w:t>
      </w:r>
      <w:r>
        <w:rPr>
          <w:w w:val="79"/>
        </w:rPr>
        <w:t>i</w:t>
      </w:r>
      <w:r>
        <w:rPr>
          <w:w w:val="112"/>
        </w:rPr>
        <w:t>c</w:t>
      </w:r>
      <w:r>
        <w:rPr>
          <w:w w:val="79"/>
        </w:rPr>
        <w:t>i</w:t>
      </w:r>
      <w:r>
        <w:rPr>
          <w:w w:val="125"/>
        </w:rPr>
        <w:t>a</w:t>
      </w:r>
      <w:r>
        <w:rPr>
          <w:w w:val="79"/>
        </w:rPr>
        <w:t>l</w:t>
      </w:r>
      <w:r>
        <w:rPr>
          <w:spacing w:val="8"/>
        </w:rPr>
        <w:t xml:space="preserve"> </w:t>
      </w:r>
      <w:r>
        <w:rPr>
          <w:spacing w:val="-1"/>
          <w:w w:val="110"/>
        </w:rPr>
        <w:t>p</w:t>
      </w:r>
      <w:r>
        <w:rPr>
          <w:w w:val="110"/>
        </w:rPr>
        <w:t>ho</w:t>
      </w:r>
      <w:r>
        <w:rPr>
          <w:spacing w:val="3"/>
          <w:w w:val="99"/>
        </w:rPr>
        <w:t>t</w:t>
      </w:r>
      <w:r>
        <w:rPr>
          <w:spacing w:val="-1"/>
          <w:w w:val="110"/>
        </w:rPr>
        <w:t>o</w:t>
      </w:r>
      <w:r>
        <w:rPr>
          <w:w w:val="110"/>
        </w:rPr>
        <w:t>g</w:t>
      </w:r>
      <w:r>
        <w:rPr>
          <w:spacing w:val="1"/>
          <w:w w:val="99"/>
        </w:rPr>
        <w:t>r</w:t>
      </w:r>
      <w:r>
        <w:rPr>
          <w:spacing w:val="3"/>
          <w:w w:val="125"/>
        </w:rPr>
        <w:t>a</w:t>
      </w:r>
      <w:r>
        <w:rPr>
          <w:spacing w:val="-1"/>
          <w:w w:val="110"/>
        </w:rPr>
        <w:t>ph</w:t>
      </w:r>
      <w:r>
        <w:rPr>
          <w:w w:val="125"/>
        </w:rPr>
        <w:t>e</w:t>
      </w:r>
      <w:r>
        <w:rPr>
          <w:spacing w:val="3"/>
          <w:w w:val="99"/>
        </w:rPr>
        <w:t>r</w:t>
      </w:r>
      <w:r>
        <w:rPr>
          <w:spacing w:val="1"/>
          <w:w w:val="128"/>
        </w:rPr>
        <w:t>s</w:t>
      </w:r>
      <w:r>
        <w:rPr>
          <w:w w:val="110"/>
        </w:rPr>
        <w:t>.</w:t>
      </w:r>
    </w:p>
    <w:sectPr w:rsidR="001F206D" w:rsidSect="00305255">
      <w:pgSz w:w="11920" w:h="16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Fluent Icons">
    <w:panose1 w:val="050A0102010101010101"/>
    <w:charset w:val="00"/>
    <w:family w:val="roman"/>
    <w:pitch w:val="variable"/>
    <w:sig w:usb0="00000003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3A6971"/>
    <w:multiLevelType w:val="multilevel"/>
    <w:tmpl w:val="B1FC911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37464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06D"/>
    <w:rsid w:val="001F206D"/>
    <w:rsid w:val="00305255"/>
    <w:rsid w:val="00865F46"/>
    <w:rsid w:val="00D1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BDD7D"/>
  <w15:docId w15:val="{0D12BA2A-6444-4E40-9907-41CC8F2F8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865F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5F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etition@nsea.org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sea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enskyber.lite.events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Sarah Whitfield</cp:lastModifiedBy>
  <cp:revision>2</cp:revision>
  <dcterms:created xsi:type="dcterms:W3CDTF">2026-09-21T12:33:00Z</dcterms:created>
  <dcterms:modified xsi:type="dcterms:W3CDTF">2026-09-21T12:33:00Z</dcterms:modified>
</cp:coreProperties>
</file>