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03ED2A" w14:textId="77777777" w:rsidR="00F50AF7" w:rsidRDefault="00000000">
      <w:pPr>
        <w:spacing w:before="2" w:line="100" w:lineRule="exact"/>
        <w:rPr>
          <w:sz w:val="10"/>
          <w:szCs w:val="10"/>
        </w:rPr>
      </w:pPr>
      <w:r>
        <w:pict w14:anchorId="4C82D7AB">
          <v:group id="_x0000_s1032" style="position:absolute;margin-left:23.7pt;margin-top:23.7pt;width:547.65pt;height:794.5pt;z-index:-251659264;mso-position-horizontal-relative:page;mso-position-vertical-relative:page" coordorigin="474,474" coordsize="10953,15890">
            <v:shape id="_x0000_s1036" style="position:absolute;left:480;top:485;width:10937;height:0" coordorigin="480,485" coordsize="10937,0" path="m480,485r10937,e" filled="f" strokecolor="#001f60" strokeweight=".58pt">
              <v:path arrowok="t"/>
            </v:shape>
            <v:shape id="_x0000_s1035" style="position:absolute;left:485;top:490;width:0;height:15859" coordorigin="485,490" coordsize="0,15859" path="m485,16349l485,490e" filled="f" strokecolor="#001f60" strokeweight=".58pt">
              <v:path arrowok="t"/>
            </v:shape>
            <v:shape id="_x0000_s1034" style="position:absolute;left:11422;top:480;width:0;height:15878" coordorigin="11422,480" coordsize="0,15878" path="m11422,16358r,-15878e" filled="f" strokecolor="#001f60" strokeweight=".58pt">
              <v:path arrowok="t"/>
            </v:shape>
            <v:shape id="_x0000_s1033" style="position:absolute;left:480;top:16354;width:10937;height:0" coordorigin="480,16354" coordsize="10937,0" path="m480,16354r10937,e" filled="f" strokecolor="#001f60" strokeweight=".58pt">
              <v:path arrowok="t"/>
            </v:shape>
            <w10:wrap anchorx="page" anchory="page"/>
          </v:group>
        </w:pict>
      </w:r>
    </w:p>
    <w:p w14:paraId="6EAE5E63" w14:textId="77777777" w:rsidR="00F50AF7" w:rsidRDefault="00000000">
      <w:pPr>
        <w:ind w:left="2478"/>
      </w:pPr>
      <w:r>
        <w:pict w14:anchorId="52989F7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85.5pt;height:93pt">
            <v:imagedata r:id="rId5" o:title=""/>
          </v:shape>
        </w:pict>
      </w:r>
    </w:p>
    <w:p w14:paraId="3267FF04" w14:textId="77777777" w:rsidR="00F50AF7" w:rsidRDefault="00F50AF7">
      <w:pPr>
        <w:spacing w:line="200" w:lineRule="exact"/>
      </w:pPr>
    </w:p>
    <w:p w14:paraId="5AAF0A74" w14:textId="77777777" w:rsidR="00F50AF7" w:rsidRDefault="00F50AF7">
      <w:pPr>
        <w:spacing w:before="6" w:line="260" w:lineRule="exact"/>
        <w:rPr>
          <w:sz w:val="26"/>
          <w:szCs w:val="26"/>
        </w:rPr>
      </w:pPr>
    </w:p>
    <w:p w14:paraId="0830E15B" w14:textId="77777777" w:rsidR="00F50AF7" w:rsidRDefault="00B422E2">
      <w:pPr>
        <w:spacing w:line="540" w:lineRule="exact"/>
        <w:ind w:left="3476" w:right="3297"/>
        <w:jc w:val="center"/>
        <w:rPr>
          <w:sz w:val="48"/>
          <w:szCs w:val="48"/>
        </w:rPr>
      </w:pPr>
      <w:r>
        <w:rPr>
          <w:position w:val="-1"/>
          <w:sz w:val="48"/>
          <w:szCs w:val="48"/>
        </w:rPr>
        <w:t>N</w:t>
      </w:r>
      <w:r>
        <w:rPr>
          <w:spacing w:val="-3"/>
          <w:w w:val="125"/>
          <w:position w:val="-1"/>
          <w:sz w:val="48"/>
          <w:szCs w:val="48"/>
        </w:rPr>
        <w:t>a</w:t>
      </w:r>
      <w:r>
        <w:rPr>
          <w:position w:val="-1"/>
          <w:sz w:val="48"/>
          <w:szCs w:val="48"/>
        </w:rPr>
        <w:t>t</w:t>
      </w:r>
      <w:r>
        <w:rPr>
          <w:w w:val="80"/>
          <w:position w:val="-1"/>
          <w:sz w:val="48"/>
          <w:szCs w:val="48"/>
        </w:rPr>
        <w:t>i</w:t>
      </w:r>
      <w:r>
        <w:rPr>
          <w:w w:val="111"/>
          <w:position w:val="-1"/>
          <w:sz w:val="48"/>
          <w:szCs w:val="48"/>
        </w:rPr>
        <w:t>on</w:t>
      </w:r>
      <w:r>
        <w:rPr>
          <w:w w:val="125"/>
          <w:position w:val="-1"/>
          <w:sz w:val="48"/>
          <w:szCs w:val="48"/>
        </w:rPr>
        <w:t>a</w:t>
      </w:r>
      <w:r>
        <w:rPr>
          <w:w w:val="80"/>
          <w:position w:val="-1"/>
          <w:sz w:val="48"/>
          <w:szCs w:val="48"/>
        </w:rPr>
        <w:t>l</w:t>
      </w:r>
      <w:r>
        <w:rPr>
          <w:spacing w:val="13"/>
          <w:position w:val="-1"/>
          <w:sz w:val="48"/>
          <w:szCs w:val="48"/>
        </w:rPr>
        <w:t xml:space="preserve"> </w:t>
      </w:r>
      <w:r>
        <w:rPr>
          <w:w w:val="119"/>
          <w:position w:val="-1"/>
          <w:sz w:val="48"/>
          <w:szCs w:val="48"/>
        </w:rPr>
        <w:t>S</w:t>
      </w:r>
      <w:r>
        <w:rPr>
          <w:spacing w:val="5"/>
          <w:w w:val="112"/>
          <w:position w:val="-1"/>
          <w:sz w:val="48"/>
          <w:szCs w:val="48"/>
        </w:rPr>
        <w:t>c</w:t>
      </w:r>
      <w:r>
        <w:rPr>
          <w:spacing w:val="-3"/>
          <w:w w:val="111"/>
          <w:position w:val="-1"/>
          <w:sz w:val="48"/>
          <w:szCs w:val="48"/>
        </w:rPr>
        <w:t>h</w:t>
      </w:r>
      <w:r>
        <w:rPr>
          <w:w w:val="111"/>
          <w:position w:val="-1"/>
          <w:sz w:val="48"/>
          <w:szCs w:val="48"/>
        </w:rPr>
        <w:t>oo</w:t>
      </w:r>
      <w:r>
        <w:rPr>
          <w:w w:val="80"/>
          <w:position w:val="-1"/>
          <w:sz w:val="48"/>
          <w:szCs w:val="48"/>
        </w:rPr>
        <w:t>l</w:t>
      </w:r>
      <w:r>
        <w:rPr>
          <w:w w:val="128"/>
          <w:position w:val="-1"/>
          <w:sz w:val="48"/>
          <w:szCs w:val="48"/>
        </w:rPr>
        <w:t>s</w:t>
      </w:r>
    </w:p>
    <w:p w14:paraId="56421209" w14:textId="77777777" w:rsidR="00F50AF7" w:rsidRDefault="00B422E2">
      <w:pPr>
        <w:ind w:left="2022" w:right="1845"/>
        <w:jc w:val="center"/>
        <w:rPr>
          <w:sz w:val="48"/>
          <w:szCs w:val="48"/>
        </w:rPr>
      </w:pPr>
      <w:r>
        <w:rPr>
          <w:sz w:val="48"/>
          <w:szCs w:val="48"/>
        </w:rPr>
        <w:t>N</w:t>
      </w:r>
      <w:r>
        <w:rPr>
          <w:spacing w:val="-3"/>
          <w:sz w:val="48"/>
          <w:szCs w:val="48"/>
        </w:rPr>
        <w:t>S</w:t>
      </w:r>
      <w:r>
        <w:rPr>
          <w:sz w:val="48"/>
          <w:szCs w:val="48"/>
        </w:rPr>
        <w:t>EA</w:t>
      </w:r>
      <w:r>
        <w:rPr>
          <w:spacing w:val="63"/>
          <w:sz w:val="48"/>
          <w:szCs w:val="48"/>
        </w:rPr>
        <w:t xml:space="preserve"> </w:t>
      </w:r>
      <w:proofErr w:type="gramStart"/>
      <w:r>
        <w:rPr>
          <w:sz w:val="48"/>
          <w:szCs w:val="48"/>
        </w:rPr>
        <w:t xml:space="preserve">Show  </w:t>
      </w:r>
      <w:r>
        <w:rPr>
          <w:w w:val="128"/>
          <w:sz w:val="48"/>
          <w:szCs w:val="48"/>
        </w:rPr>
        <w:t>J</w:t>
      </w:r>
      <w:r>
        <w:rPr>
          <w:spacing w:val="-3"/>
          <w:w w:val="111"/>
          <w:sz w:val="48"/>
          <w:szCs w:val="48"/>
        </w:rPr>
        <w:t>u</w:t>
      </w:r>
      <w:r>
        <w:rPr>
          <w:spacing w:val="3"/>
          <w:w w:val="107"/>
          <w:sz w:val="48"/>
          <w:szCs w:val="48"/>
        </w:rPr>
        <w:t>m</w:t>
      </w:r>
      <w:r>
        <w:rPr>
          <w:spacing w:val="-3"/>
          <w:w w:val="111"/>
          <w:sz w:val="48"/>
          <w:szCs w:val="48"/>
        </w:rPr>
        <w:t>p</w:t>
      </w:r>
      <w:r>
        <w:rPr>
          <w:w w:val="80"/>
          <w:sz w:val="48"/>
          <w:szCs w:val="48"/>
        </w:rPr>
        <w:t>i</w:t>
      </w:r>
      <w:r>
        <w:rPr>
          <w:w w:val="111"/>
          <w:sz w:val="48"/>
          <w:szCs w:val="48"/>
        </w:rPr>
        <w:t>ng</w:t>
      </w:r>
      <w:proofErr w:type="gramEnd"/>
      <w:r>
        <w:rPr>
          <w:spacing w:val="13"/>
          <w:sz w:val="48"/>
          <w:szCs w:val="48"/>
        </w:rPr>
        <w:t xml:space="preserve"> </w:t>
      </w:r>
      <w:r>
        <w:rPr>
          <w:spacing w:val="6"/>
          <w:w w:val="107"/>
          <w:sz w:val="48"/>
          <w:szCs w:val="48"/>
        </w:rPr>
        <w:t>Q</w:t>
      </w:r>
      <w:r>
        <w:rPr>
          <w:spacing w:val="-3"/>
          <w:w w:val="111"/>
          <w:sz w:val="48"/>
          <w:szCs w:val="48"/>
        </w:rPr>
        <w:t>u</w:t>
      </w:r>
      <w:r>
        <w:rPr>
          <w:w w:val="125"/>
          <w:sz w:val="48"/>
          <w:szCs w:val="48"/>
        </w:rPr>
        <w:t>a</w:t>
      </w:r>
      <w:r>
        <w:rPr>
          <w:w w:val="80"/>
          <w:sz w:val="48"/>
          <w:szCs w:val="48"/>
        </w:rPr>
        <w:t>li</w:t>
      </w:r>
      <w:r>
        <w:rPr>
          <w:w w:val="83"/>
          <w:sz w:val="48"/>
          <w:szCs w:val="48"/>
        </w:rPr>
        <w:t>f</w:t>
      </w:r>
      <w:r>
        <w:rPr>
          <w:w w:val="80"/>
          <w:sz w:val="48"/>
          <w:szCs w:val="48"/>
        </w:rPr>
        <w:t>i</w:t>
      </w:r>
      <w:r>
        <w:rPr>
          <w:spacing w:val="-3"/>
          <w:w w:val="125"/>
          <w:sz w:val="48"/>
          <w:szCs w:val="48"/>
        </w:rPr>
        <w:t>e</w:t>
      </w:r>
      <w:r>
        <w:rPr>
          <w:sz w:val="48"/>
          <w:szCs w:val="48"/>
        </w:rPr>
        <w:t>r</w:t>
      </w:r>
    </w:p>
    <w:p w14:paraId="3FBAC307" w14:textId="77777777" w:rsidR="00F50AF7" w:rsidRDefault="00F50AF7">
      <w:pPr>
        <w:spacing w:before="9" w:line="100" w:lineRule="exact"/>
        <w:rPr>
          <w:sz w:val="11"/>
          <w:szCs w:val="11"/>
        </w:rPr>
      </w:pPr>
    </w:p>
    <w:p w14:paraId="7AD8C2A0" w14:textId="77777777" w:rsidR="00F50AF7" w:rsidRDefault="00F50AF7">
      <w:pPr>
        <w:spacing w:line="200" w:lineRule="exact"/>
      </w:pPr>
    </w:p>
    <w:p w14:paraId="68AF6138" w14:textId="77777777" w:rsidR="00F50AF7" w:rsidRDefault="00B422E2">
      <w:pPr>
        <w:ind w:left="3459" w:right="3279"/>
        <w:jc w:val="center"/>
        <w:rPr>
          <w:sz w:val="28"/>
          <w:szCs w:val="28"/>
        </w:rPr>
      </w:pPr>
      <w:proofErr w:type="spellStart"/>
      <w:r>
        <w:rPr>
          <w:w w:val="113"/>
          <w:sz w:val="28"/>
          <w:szCs w:val="28"/>
        </w:rPr>
        <w:t>Pe</w:t>
      </w:r>
      <w:r>
        <w:rPr>
          <w:spacing w:val="-2"/>
          <w:w w:val="113"/>
          <w:sz w:val="28"/>
          <w:szCs w:val="28"/>
        </w:rPr>
        <w:t>n</w:t>
      </w:r>
      <w:r>
        <w:rPr>
          <w:w w:val="113"/>
          <w:sz w:val="28"/>
          <w:szCs w:val="28"/>
        </w:rPr>
        <w:t>sk</w:t>
      </w:r>
      <w:r>
        <w:rPr>
          <w:spacing w:val="3"/>
          <w:w w:val="113"/>
          <w:sz w:val="28"/>
          <w:szCs w:val="28"/>
        </w:rPr>
        <w:t>y</w:t>
      </w:r>
      <w:r>
        <w:rPr>
          <w:spacing w:val="-2"/>
          <w:w w:val="113"/>
          <w:sz w:val="28"/>
          <w:szCs w:val="28"/>
        </w:rPr>
        <w:t>be</w:t>
      </w:r>
      <w:r>
        <w:rPr>
          <w:w w:val="113"/>
          <w:sz w:val="28"/>
          <w:szCs w:val="28"/>
        </w:rPr>
        <w:t>r</w:t>
      </w:r>
      <w:proofErr w:type="spellEnd"/>
      <w:r>
        <w:rPr>
          <w:spacing w:val="2"/>
          <w:w w:val="113"/>
          <w:sz w:val="28"/>
          <w:szCs w:val="28"/>
        </w:rPr>
        <w:t xml:space="preserve"> </w:t>
      </w:r>
      <w:r>
        <w:rPr>
          <w:spacing w:val="-2"/>
          <w:w w:val="109"/>
          <w:sz w:val="28"/>
          <w:szCs w:val="28"/>
        </w:rPr>
        <w:t>E</w:t>
      </w:r>
      <w:r>
        <w:rPr>
          <w:w w:val="111"/>
          <w:sz w:val="28"/>
          <w:szCs w:val="28"/>
        </w:rPr>
        <w:t>qu</w:t>
      </w:r>
      <w:r>
        <w:rPr>
          <w:spacing w:val="-2"/>
          <w:w w:val="125"/>
          <w:sz w:val="28"/>
          <w:szCs w:val="28"/>
        </w:rPr>
        <w:t>e</w:t>
      </w:r>
      <w:r>
        <w:rPr>
          <w:w w:val="128"/>
          <w:sz w:val="28"/>
          <w:szCs w:val="28"/>
        </w:rPr>
        <w:t>s</w:t>
      </w:r>
      <w:r>
        <w:rPr>
          <w:spacing w:val="4"/>
          <w:sz w:val="28"/>
          <w:szCs w:val="28"/>
        </w:rPr>
        <w:t>t</w:t>
      </w:r>
      <w:r>
        <w:rPr>
          <w:sz w:val="28"/>
          <w:szCs w:val="28"/>
        </w:rPr>
        <w:t>r</w:t>
      </w:r>
      <w:r>
        <w:rPr>
          <w:spacing w:val="-3"/>
          <w:w w:val="80"/>
          <w:sz w:val="28"/>
          <w:szCs w:val="28"/>
        </w:rPr>
        <w:t>i</w:t>
      </w:r>
      <w:r>
        <w:rPr>
          <w:w w:val="125"/>
          <w:sz w:val="28"/>
          <w:szCs w:val="28"/>
        </w:rPr>
        <w:t>a</w:t>
      </w:r>
      <w:r>
        <w:rPr>
          <w:w w:val="111"/>
          <w:sz w:val="28"/>
          <w:szCs w:val="28"/>
        </w:rPr>
        <w:t>n</w:t>
      </w:r>
      <w:r>
        <w:rPr>
          <w:spacing w:val="6"/>
          <w:sz w:val="28"/>
          <w:szCs w:val="28"/>
        </w:rPr>
        <w:t xml:space="preserve"> </w:t>
      </w:r>
      <w:r>
        <w:rPr>
          <w:spacing w:val="2"/>
          <w:w w:val="108"/>
          <w:sz w:val="28"/>
          <w:szCs w:val="28"/>
        </w:rPr>
        <w:t>C</w:t>
      </w:r>
      <w:r>
        <w:rPr>
          <w:spacing w:val="-2"/>
          <w:w w:val="125"/>
          <w:sz w:val="28"/>
          <w:szCs w:val="28"/>
        </w:rPr>
        <w:t>e</w:t>
      </w:r>
      <w:r>
        <w:rPr>
          <w:w w:val="111"/>
          <w:sz w:val="28"/>
          <w:szCs w:val="28"/>
        </w:rPr>
        <w:t>n</w:t>
      </w:r>
      <w:r>
        <w:rPr>
          <w:spacing w:val="4"/>
          <w:sz w:val="28"/>
          <w:szCs w:val="28"/>
        </w:rPr>
        <w:t>t</w:t>
      </w:r>
      <w:r>
        <w:rPr>
          <w:spacing w:val="-4"/>
          <w:sz w:val="28"/>
          <w:szCs w:val="28"/>
        </w:rPr>
        <w:t>r</w:t>
      </w:r>
      <w:r>
        <w:rPr>
          <w:w w:val="125"/>
          <w:sz w:val="28"/>
          <w:szCs w:val="28"/>
        </w:rPr>
        <w:t>e</w:t>
      </w:r>
    </w:p>
    <w:p w14:paraId="2B318D2B" w14:textId="77777777" w:rsidR="00F50AF7" w:rsidRDefault="00B422E2">
      <w:pPr>
        <w:spacing w:line="320" w:lineRule="exact"/>
        <w:ind w:left="2997" w:right="2814"/>
        <w:jc w:val="center"/>
        <w:rPr>
          <w:sz w:val="28"/>
          <w:szCs w:val="28"/>
        </w:rPr>
      </w:pPr>
      <w:proofErr w:type="spellStart"/>
      <w:r>
        <w:rPr>
          <w:w w:val="109"/>
          <w:sz w:val="28"/>
          <w:szCs w:val="28"/>
        </w:rPr>
        <w:t>L</w:t>
      </w:r>
      <w:r>
        <w:rPr>
          <w:spacing w:val="-2"/>
          <w:w w:val="109"/>
          <w:sz w:val="28"/>
          <w:szCs w:val="28"/>
        </w:rPr>
        <w:t>e</w:t>
      </w:r>
      <w:r>
        <w:rPr>
          <w:spacing w:val="4"/>
          <w:w w:val="109"/>
          <w:sz w:val="28"/>
          <w:szCs w:val="28"/>
        </w:rPr>
        <w:t>t</w:t>
      </w:r>
      <w:r>
        <w:rPr>
          <w:w w:val="109"/>
          <w:sz w:val="28"/>
          <w:szCs w:val="28"/>
        </w:rPr>
        <w:t>t</w:t>
      </w:r>
      <w:r>
        <w:rPr>
          <w:spacing w:val="-2"/>
          <w:w w:val="109"/>
          <w:sz w:val="28"/>
          <w:szCs w:val="28"/>
        </w:rPr>
        <w:t>e</w:t>
      </w:r>
      <w:r>
        <w:rPr>
          <w:w w:val="109"/>
          <w:sz w:val="28"/>
          <w:szCs w:val="28"/>
        </w:rPr>
        <w:t>r</w:t>
      </w:r>
      <w:r>
        <w:rPr>
          <w:spacing w:val="-3"/>
          <w:w w:val="109"/>
          <w:sz w:val="28"/>
          <w:szCs w:val="28"/>
        </w:rPr>
        <w:t>s</w:t>
      </w:r>
      <w:r>
        <w:rPr>
          <w:spacing w:val="4"/>
          <w:w w:val="109"/>
          <w:sz w:val="28"/>
          <w:szCs w:val="28"/>
        </w:rPr>
        <w:t>t</w:t>
      </w:r>
      <w:r>
        <w:rPr>
          <w:spacing w:val="-2"/>
          <w:w w:val="109"/>
          <w:sz w:val="28"/>
          <w:szCs w:val="28"/>
        </w:rPr>
        <w:t>on</w:t>
      </w:r>
      <w:proofErr w:type="spellEnd"/>
      <w:r>
        <w:rPr>
          <w:w w:val="109"/>
          <w:sz w:val="28"/>
          <w:szCs w:val="28"/>
        </w:rPr>
        <w:t>,</w:t>
      </w:r>
      <w:r>
        <w:rPr>
          <w:spacing w:val="9"/>
          <w:w w:val="109"/>
          <w:sz w:val="28"/>
          <w:szCs w:val="28"/>
        </w:rPr>
        <w:t xml:space="preserve"> </w:t>
      </w:r>
      <w:r>
        <w:rPr>
          <w:spacing w:val="2"/>
          <w:w w:val="109"/>
          <w:sz w:val="28"/>
          <w:szCs w:val="28"/>
        </w:rPr>
        <w:t>H</w:t>
      </w:r>
      <w:r>
        <w:rPr>
          <w:spacing w:val="-4"/>
          <w:w w:val="125"/>
          <w:sz w:val="28"/>
          <w:szCs w:val="28"/>
        </w:rPr>
        <w:t>a</w:t>
      </w:r>
      <w:r>
        <w:rPr>
          <w:spacing w:val="3"/>
          <w:sz w:val="28"/>
          <w:szCs w:val="28"/>
        </w:rPr>
        <w:t>v</w:t>
      </w:r>
      <w:r>
        <w:rPr>
          <w:spacing w:val="-2"/>
          <w:w w:val="125"/>
          <w:sz w:val="28"/>
          <w:szCs w:val="28"/>
        </w:rPr>
        <w:t>e</w:t>
      </w:r>
      <w:r>
        <w:rPr>
          <w:sz w:val="28"/>
          <w:szCs w:val="28"/>
        </w:rPr>
        <w:t>r</w:t>
      </w:r>
      <w:r>
        <w:rPr>
          <w:w w:val="83"/>
          <w:sz w:val="28"/>
          <w:szCs w:val="28"/>
        </w:rPr>
        <w:t>f</w:t>
      </w:r>
      <w:r>
        <w:rPr>
          <w:spacing w:val="-4"/>
          <w:w w:val="111"/>
          <w:sz w:val="28"/>
          <w:szCs w:val="28"/>
        </w:rPr>
        <w:t>o</w:t>
      </w:r>
      <w:r>
        <w:rPr>
          <w:spacing w:val="2"/>
          <w:sz w:val="28"/>
          <w:szCs w:val="28"/>
        </w:rPr>
        <w:t>r</w:t>
      </w:r>
      <w:r>
        <w:rPr>
          <w:spacing w:val="-2"/>
          <w:w w:val="111"/>
          <w:sz w:val="28"/>
          <w:szCs w:val="28"/>
        </w:rPr>
        <w:t>d</w:t>
      </w:r>
      <w:r>
        <w:rPr>
          <w:spacing w:val="2"/>
          <w:sz w:val="28"/>
          <w:szCs w:val="28"/>
        </w:rPr>
        <w:t>w</w:t>
      </w:r>
      <w:r>
        <w:rPr>
          <w:spacing w:val="-2"/>
          <w:w w:val="125"/>
          <w:sz w:val="28"/>
          <w:szCs w:val="28"/>
        </w:rPr>
        <w:t>e</w:t>
      </w:r>
      <w:r>
        <w:rPr>
          <w:w w:val="128"/>
          <w:sz w:val="28"/>
          <w:szCs w:val="28"/>
        </w:rPr>
        <w:t>s</w:t>
      </w:r>
      <w:r>
        <w:rPr>
          <w:spacing w:val="-2"/>
          <w:sz w:val="28"/>
          <w:szCs w:val="28"/>
        </w:rPr>
        <w:t>t</w:t>
      </w:r>
      <w:r>
        <w:rPr>
          <w:w w:val="111"/>
          <w:sz w:val="28"/>
          <w:szCs w:val="28"/>
        </w:rPr>
        <w:t>,</w:t>
      </w:r>
      <w:r>
        <w:rPr>
          <w:spacing w:val="8"/>
          <w:sz w:val="28"/>
          <w:szCs w:val="28"/>
        </w:rPr>
        <w:t xml:space="preserve"> </w:t>
      </w:r>
      <w:r>
        <w:rPr>
          <w:sz w:val="28"/>
          <w:szCs w:val="28"/>
        </w:rPr>
        <w:t>SA62</w:t>
      </w:r>
      <w:r>
        <w:rPr>
          <w:spacing w:val="52"/>
          <w:sz w:val="28"/>
          <w:szCs w:val="28"/>
        </w:rPr>
        <w:t xml:space="preserve"> </w:t>
      </w:r>
      <w:r>
        <w:rPr>
          <w:spacing w:val="-2"/>
          <w:w w:val="111"/>
          <w:sz w:val="28"/>
          <w:szCs w:val="28"/>
        </w:rPr>
        <w:t>5</w:t>
      </w:r>
      <w:r>
        <w:rPr>
          <w:spacing w:val="3"/>
          <w:sz w:val="28"/>
          <w:szCs w:val="28"/>
        </w:rPr>
        <w:t>T</w:t>
      </w:r>
      <w:r>
        <w:rPr>
          <w:w w:val="128"/>
          <w:sz w:val="28"/>
          <w:szCs w:val="28"/>
        </w:rPr>
        <w:t>J</w:t>
      </w:r>
    </w:p>
    <w:p w14:paraId="27016CB6" w14:textId="77777777" w:rsidR="00F50AF7" w:rsidRDefault="00F50AF7">
      <w:pPr>
        <w:spacing w:before="5" w:line="100" w:lineRule="exact"/>
        <w:rPr>
          <w:sz w:val="11"/>
          <w:szCs w:val="11"/>
        </w:rPr>
      </w:pPr>
    </w:p>
    <w:p w14:paraId="7CB43D88" w14:textId="77777777" w:rsidR="00F50AF7" w:rsidRDefault="00F50AF7">
      <w:pPr>
        <w:spacing w:line="200" w:lineRule="exact"/>
      </w:pPr>
    </w:p>
    <w:p w14:paraId="29A98C2F" w14:textId="2EEB7B54" w:rsidR="00F50AF7" w:rsidRDefault="00B422E2">
      <w:pPr>
        <w:ind w:left="3386" w:right="3204"/>
        <w:jc w:val="center"/>
        <w:rPr>
          <w:sz w:val="28"/>
          <w:szCs w:val="28"/>
        </w:rPr>
      </w:pPr>
      <w:r>
        <w:rPr>
          <w:w w:val="112"/>
          <w:sz w:val="28"/>
          <w:szCs w:val="28"/>
        </w:rPr>
        <w:t>Satu</w:t>
      </w:r>
      <w:r>
        <w:rPr>
          <w:spacing w:val="2"/>
          <w:w w:val="112"/>
          <w:sz w:val="28"/>
          <w:szCs w:val="28"/>
        </w:rPr>
        <w:t>r</w:t>
      </w:r>
      <w:r>
        <w:rPr>
          <w:spacing w:val="-2"/>
          <w:w w:val="112"/>
          <w:sz w:val="28"/>
          <w:szCs w:val="28"/>
        </w:rPr>
        <w:t>da</w:t>
      </w:r>
      <w:r>
        <w:rPr>
          <w:w w:val="112"/>
          <w:sz w:val="28"/>
          <w:szCs w:val="28"/>
        </w:rPr>
        <w:t>y</w:t>
      </w:r>
      <w:r>
        <w:rPr>
          <w:spacing w:val="5"/>
          <w:w w:val="112"/>
          <w:sz w:val="28"/>
          <w:szCs w:val="28"/>
        </w:rPr>
        <w:t xml:space="preserve"> </w:t>
      </w:r>
      <w:r w:rsidR="00196677">
        <w:rPr>
          <w:spacing w:val="-2"/>
          <w:sz w:val="28"/>
          <w:szCs w:val="28"/>
        </w:rPr>
        <w:t>19</w:t>
      </w:r>
      <w:proofErr w:type="spellStart"/>
      <w:proofErr w:type="gramStart"/>
      <w:r>
        <w:rPr>
          <w:position w:val="10"/>
          <w:sz w:val="18"/>
          <w:szCs w:val="18"/>
        </w:rPr>
        <w:t>th</w:t>
      </w:r>
      <w:proofErr w:type="spellEnd"/>
      <w:r>
        <w:rPr>
          <w:position w:val="10"/>
          <w:sz w:val="18"/>
          <w:szCs w:val="18"/>
        </w:rPr>
        <w:t xml:space="preserve"> </w:t>
      </w:r>
      <w:r>
        <w:rPr>
          <w:spacing w:val="28"/>
          <w:position w:val="10"/>
          <w:sz w:val="18"/>
          <w:szCs w:val="18"/>
        </w:rPr>
        <w:t xml:space="preserve"> </w:t>
      </w:r>
      <w:r>
        <w:rPr>
          <w:w w:val="114"/>
          <w:sz w:val="28"/>
          <w:szCs w:val="28"/>
        </w:rPr>
        <w:t>Se</w:t>
      </w:r>
      <w:r>
        <w:rPr>
          <w:spacing w:val="-2"/>
          <w:w w:val="114"/>
          <w:sz w:val="28"/>
          <w:szCs w:val="28"/>
        </w:rPr>
        <w:t>pt</w:t>
      </w:r>
      <w:r>
        <w:rPr>
          <w:w w:val="114"/>
          <w:sz w:val="28"/>
          <w:szCs w:val="28"/>
        </w:rPr>
        <w:t>e</w:t>
      </w:r>
      <w:r>
        <w:rPr>
          <w:spacing w:val="2"/>
          <w:w w:val="114"/>
          <w:sz w:val="28"/>
          <w:szCs w:val="28"/>
        </w:rPr>
        <w:t>m</w:t>
      </w:r>
      <w:r>
        <w:rPr>
          <w:w w:val="114"/>
          <w:sz w:val="28"/>
          <w:szCs w:val="28"/>
        </w:rPr>
        <w:t>ber</w:t>
      </w:r>
      <w:proofErr w:type="gramEnd"/>
      <w:r>
        <w:rPr>
          <w:spacing w:val="1"/>
          <w:w w:val="114"/>
          <w:sz w:val="28"/>
          <w:szCs w:val="28"/>
        </w:rPr>
        <w:t xml:space="preserve"> </w:t>
      </w:r>
      <w:r>
        <w:rPr>
          <w:spacing w:val="-2"/>
          <w:w w:val="111"/>
          <w:sz w:val="28"/>
          <w:szCs w:val="28"/>
        </w:rPr>
        <w:t>2</w:t>
      </w:r>
      <w:r>
        <w:rPr>
          <w:w w:val="111"/>
          <w:sz w:val="28"/>
          <w:szCs w:val="28"/>
        </w:rPr>
        <w:t>02</w:t>
      </w:r>
      <w:r w:rsidR="00196677">
        <w:rPr>
          <w:w w:val="111"/>
          <w:sz w:val="28"/>
          <w:szCs w:val="28"/>
        </w:rPr>
        <w:t>6</w:t>
      </w:r>
    </w:p>
    <w:p w14:paraId="6873B1A0" w14:textId="77777777" w:rsidR="00F50AF7" w:rsidRDefault="00F50AF7">
      <w:pPr>
        <w:spacing w:line="200" w:lineRule="exact"/>
      </w:pPr>
    </w:p>
    <w:p w14:paraId="39723D10" w14:textId="77777777" w:rsidR="00F50AF7" w:rsidRDefault="00F50AF7">
      <w:pPr>
        <w:spacing w:line="200" w:lineRule="exact"/>
      </w:pPr>
    </w:p>
    <w:p w14:paraId="6E9D64E7" w14:textId="77777777" w:rsidR="00F50AF7" w:rsidRDefault="00F50AF7">
      <w:pPr>
        <w:spacing w:before="19" w:line="220" w:lineRule="exact"/>
        <w:rPr>
          <w:sz w:val="22"/>
          <w:szCs w:val="22"/>
        </w:rPr>
      </w:pPr>
    </w:p>
    <w:p w14:paraId="2734E6CF" w14:textId="2C1B80BA" w:rsidR="00F50AF7" w:rsidRDefault="00B422E2">
      <w:pPr>
        <w:ind w:left="538" w:right="358"/>
        <w:jc w:val="center"/>
        <w:rPr>
          <w:sz w:val="28"/>
          <w:szCs w:val="28"/>
        </w:rPr>
      </w:pPr>
      <w:r>
        <w:rPr>
          <w:w w:val="113"/>
          <w:sz w:val="28"/>
          <w:szCs w:val="28"/>
        </w:rPr>
        <w:t>1</w:t>
      </w:r>
      <w:r>
        <w:rPr>
          <w:spacing w:val="2"/>
          <w:w w:val="113"/>
          <w:position w:val="10"/>
          <w:sz w:val="18"/>
          <w:szCs w:val="18"/>
        </w:rPr>
        <w:t>s</w:t>
      </w:r>
      <w:r>
        <w:rPr>
          <w:w w:val="113"/>
          <w:position w:val="10"/>
          <w:sz w:val="18"/>
          <w:szCs w:val="18"/>
        </w:rPr>
        <w:t>t</w:t>
      </w:r>
      <w:r>
        <w:rPr>
          <w:spacing w:val="26"/>
          <w:w w:val="113"/>
          <w:position w:val="10"/>
          <w:sz w:val="18"/>
          <w:szCs w:val="18"/>
        </w:rPr>
        <w:t xml:space="preserve"> </w:t>
      </w:r>
      <w:r>
        <w:rPr>
          <w:sz w:val="28"/>
          <w:szCs w:val="28"/>
        </w:rPr>
        <w:t>&amp;</w:t>
      </w:r>
      <w:r>
        <w:rPr>
          <w:spacing w:val="-21"/>
          <w:sz w:val="28"/>
          <w:szCs w:val="28"/>
        </w:rPr>
        <w:t xml:space="preserve"> </w:t>
      </w:r>
      <w:r>
        <w:rPr>
          <w:spacing w:val="-4"/>
          <w:sz w:val="28"/>
          <w:szCs w:val="28"/>
        </w:rPr>
        <w:t>2</w:t>
      </w:r>
      <w:proofErr w:type="spellStart"/>
      <w:proofErr w:type="gramStart"/>
      <w:r>
        <w:rPr>
          <w:position w:val="10"/>
          <w:sz w:val="18"/>
          <w:szCs w:val="18"/>
        </w:rPr>
        <w:t>nd</w:t>
      </w:r>
      <w:proofErr w:type="spellEnd"/>
      <w:r>
        <w:rPr>
          <w:position w:val="10"/>
          <w:sz w:val="18"/>
          <w:szCs w:val="18"/>
        </w:rPr>
        <w:t xml:space="preserve"> </w:t>
      </w:r>
      <w:r>
        <w:rPr>
          <w:spacing w:val="24"/>
          <w:position w:val="10"/>
          <w:sz w:val="18"/>
          <w:szCs w:val="18"/>
        </w:rPr>
        <w:t xml:space="preserve"> </w:t>
      </w:r>
      <w:r>
        <w:rPr>
          <w:spacing w:val="-2"/>
          <w:w w:val="111"/>
          <w:sz w:val="28"/>
          <w:szCs w:val="28"/>
        </w:rPr>
        <w:t>p</w:t>
      </w:r>
      <w:r>
        <w:rPr>
          <w:w w:val="80"/>
          <w:sz w:val="28"/>
          <w:szCs w:val="28"/>
        </w:rPr>
        <w:t>l</w:t>
      </w:r>
      <w:r>
        <w:rPr>
          <w:w w:val="125"/>
          <w:sz w:val="28"/>
          <w:szCs w:val="28"/>
        </w:rPr>
        <w:t>a</w:t>
      </w:r>
      <w:r>
        <w:rPr>
          <w:w w:val="113"/>
          <w:sz w:val="28"/>
          <w:szCs w:val="28"/>
        </w:rPr>
        <w:t>c</w:t>
      </w:r>
      <w:r>
        <w:rPr>
          <w:spacing w:val="-2"/>
          <w:w w:val="125"/>
          <w:sz w:val="28"/>
          <w:szCs w:val="28"/>
        </w:rPr>
        <w:t>e</w:t>
      </w:r>
      <w:r>
        <w:rPr>
          <w:w w:val="111"/>
          <w:sz w:val="28"/>
          <w:szCs w:val="28"/>
        </w:rPr>
        <w:t>d</w:t>
      </w:r>
      <w:proofErr w:type="gramEnd"/>
      <w:r>
        <w:rPr>
          <w:spacing w:val="6"/>
          <w:sz w:val="28"/>
          <w:szCs w:val="28"/>
        </w:rPr>
        <w:t xml:space="preserve"> </w:t>
      </w:r>
      <w:proofErr w:type="gramStart"/>
      <w:r>
        <w:rPr>
          <w:spacing w:val="4"/>
          <w:sz w:val="28"/>
          <w:szCs w:val="28"/>
        </w:rPr>
        <w:t>t</w:t>
      </w:r>
      <w:r>
        <w:rPr>
          <w:spacing w:val="-2"/>
          <w:sz w:val="28"/>
          <w:szCs w:val="28"/>
        </w:rPr>
        <w:t>ea</w:t>
      </w:r>
      <w:r>
        <w:rPr>
          <w:sz w:val="28"/>
          <w:szCs w:val="28"/>
        </w:rPr>
        <w:t xml:space="preserve">m </w:t>
      </w:r>
      <w:r>
        <w:rPr>
          <w:spacing w:val="15"/>
          <w:sz w:val="28"/>
          <w:szCs w:val="28"/>
        </w:rPr>
        <w:t xml:space="preserve"> </w:t>
      </w:r>
      <w:r>
        <w:rPr>
          <w:sz w:val="28"/>
          <w:szCs w:val="28"/>
        </w:rPr>
        <w:t>&amp;</w:t>
      </w:r>
      <w:proofErr w:type="gramEnd"/>
      <w:r>
        <w:rPr>
          <w:spacing w:val="-25"/>
          <w:sz w:val="28"/>
          <w:szCs w:val="28"/>
        </w:rPr>
        <w:t xml:space="preserve"> </w:t>
      </w:r>
      <w:r>
        <w:rPr>
          <w:sz w:val="28"/>
          <w:szCs w:val="28"/>
        </w:rPr>
        <w:t>1-</w:t>
      </w:r>
      <w:r>
        <w:rPr>
          <w:spacing w:val="-1"/>
          <w:sz w:val="28"/>
          <w:szCs w:val="28"/>
        </w:rPr>
        <w:t>4</w:t>
      </w:r>
      <w:proofErr w:type="spellStart"/>
      <w:proofErr w:type="gramStart"/>
      <w:r>
        <w:rPr>
          <w:position w:val="10"/>
          <w:sz w:val="18"/>
          <w:szCs w:val="18"/>
        </w:rPr>
        <w:t>th</w:t>
      </w:r>
      <w:proofErr w:type="spellEnd"/>
      <w:r>
        <w:rPr>
          <w:position w:val="10"/>
          <w:sz w:val="18"/>
          <w:szCs w:val="18"/>
        </w:rPr>
        <w:t xml:space="preserve"> </w:t>
      </w:r>
      <w:r>
        <w:rPr>
          <w:spacing w:val="28"/>
          <w:position w:val="10"/>
          <w:sz w:val="18"/>
          <w:szCs w:val="18"/>
        </w:rPr>
        <w:t xml:space="preserve"> </w:t>
      </w:r>
      <w:r>
        <w:rPr>
          <w:w w:val="111"/>
          <w:sz w:val="28"/>
          <w:szCs w:val="28"/>
        </w:rPr>
        <w:t>p</w:t>
      </w:r>
      <w:r>
        <w:rPr>
          <w:spacing w:val="2"/>
          <w:w w:val="80"/>
          <w:sz w:val="28"/>
          <w:szCs w:val="28"/>
        </w:rPr>
        <w:t>l</w:t>
      </w:r>
      <w:r>
        <w:rPr>
          <w:spacing w:val="-4"/>
          <w:w w:val="125"/>
          <w:sz w:val="28"/>
          <w:szCs w:val="28"/>
        </w:rPr>
        <w:t>a</w:t>
      </w:r>
      <w:r>
        <w:rPr>
          <w:spacing w:val="3"/>
          <w:w w:val="113"/>
          <w:sz w:val="28"/>
          <w:szCs w:val="28"/>
        </w:rPr>
        <w:t>c</w:t>
      </w:r>
      <w:r>
        <w:rPr>
          <w:spacing w:val="-2"/>
          <w:w w:val="125"/>
          <w:sz w:val="28"/>
          <w:szCs w:val="28"/>
        </w:rPr>
        <w:t>e</w:t>
      </w:r>
      <w:r>
        <w:rPr>
          <w:w w:val="111"/>
          <w:sz w:val="28"/>
          <w:szCs w:val="28"/>
        </w:rPr>
        <w:t>d</w:t>
      </w:r>
      <w:proofErr w:type="gramEnd"/>
      <w:r>
        <w:rPr>
          <w:spacing w:val="8"/>
          <w:sz w:val="28"/>
          <w:szCs w:val="28"/>
        </w:rPr>
        <w:t xml:space="preserve"> </w:t>
      </w:r>
      <w:r>
        <w:rPr>
          <w:w w:val="80"/>
          <w:sz w:val="28"/>
          <w:szCs w:val="28"/>
        </w:rPr>
        <w:t>i</w:t>
      </w:r>
      <w:r>
        <w:rPr>
          <w:spacing w:val="-4"/>
          <w:w w:val="111"/>
          <w:sz w:val="28"/>
          <w:szCs w:val="28"/>
        </w:rPr>
        <w:t>n</w:t>
      </w:r>
      <w:r>
        <w:rPr>
          <w:w w:val="111"/>
          <w:sz w:val="28"/>
          <w:szCs w:val="28"/>
        </w:rPr>
        <w:t>d</w:t>
      </w:r>
      <w:r>
        <w:rPr>
          <w:spacing w:val="2"/>
          <w:w w:val="80"/>
          <w:sz w:val="28"/>
          <w:szCs w:val="28"/>
        </w:rPr>
        <w:t>i</w:t>
      </w:r>
      <w:r>
        <w:rPr>
          <w:sz w:val="28"/>
          <w:szCs w:val="28"/>
        </w:rPr>
        <w:t>v</w:t>
      </w:r>
      <w:r>
        <w:rPr>
          <w:w w:val="80"/>
          <w:sz w:val="28"/>
          <w:szCs w:val="28"/>
        </w:rPr>
        <w:t>i</w:t>
      </w:r>
      <w:r>
        <w:rPr>
          <w:w w:val="111"/>
          <w:sz w:val="28"/>
          <w:szCs w:val="28"/>
        </w:rPr>
        <w:t>du</w:t>
      </w:r>
      <w:r>
        <w:rPr>
          <w:w w:val="125"/>
          <w:sz w:val="28"/>
          <w:szCs w:val="28"/>
        </w:rPr>
        <w:t>a</w:t>
      </w:r>
      <w:r>
        <w:rPr>
          <w:spacing w:val="-3"/>
          <w:w w:val="80"/>
          <w:sz w:val="28"/>
          <w:szCs w:val="28"/>
        </w:rPr>
        <w:t>l</w:t>
      </w:r>
      <w:r>
        <w:rPr>
          <w:w w:val="128"/>
          <w:sz w:val="28"/>
          <w:szCs w:val="28"/>
        </w:rPr>
        <w:t>s</w:t>
      </w:r>
      <w:r>
        <w:rPr>
          <w:spacing w:val="8"/>
          <w:sz w:val="28"/>
          <w:szCs w:val="28"/>
        </w:rPr>
        <w:t xml:space="preserve"> </w:t>
      </w:r>
      <w:r>
        <w:rPr>
          <w:spacing w:val="2"/>
          <w:w w:val="89"/>
          <w:sz w:val="28"/>
          <w:szCs w:val="28"/>
        </w:rPr>
        <w:t>w</w:t>
      </w:r>
      <w:r>
        <w:rPr>
          <w:w w:val="89"/>
          <w:sz w:val="28"/>
          <w:szCs w:val="28"/>
        </w:rPr>
        <w:t>i</w:t>
      </w:r>
      <w:r>
        <w:rPr>
          <w:spacing w:val="-3"/>
          <w:w w:val="89"/>
          <w:sz w:val="28"/>
          <w:szCs w:val="28"/>
        </w:rPr>
        <w:t>l</w:t>
      </w:r>
      <w:r>
        <w:rPr>
          <w:w w:val="89"/>
          <w:sz w:val="28"/>
          <w:szCs w:val="28"/>
        </w:rPr>
        <w:t>l</w:t>
      </w:r>
      <w:r>
        <w:rPr>
          <w:spacing w:val="17"/>
          <w:w w:val="89"/>
          <w:sz w:val="28"/>
          <w:szCs w:val="28"/>
        </w:rPr>
        <w:t xml:space="preserve"> </w:t>
      </w:r>
      <w:r>
        <w:rPr>
          <w:w w:val="111"/>
          <w:sz w:val="28"/>
          <w:szCs w:val="28"/>
        </w:rPr>
        <w:t>qu</w:t>
      </w:r>
      <w:r>
        <w:rPr>
          <w:spacing w:val="-2"/>
          <w:w w:val="125"/>
          <w:sz w:val="28"/>
          <w:szCs w:val="28"/>
        </w:rPr>
        <w:t>a</w:t>
      </w:r>
      <w:r>
        <w:rPr>
          <w:w w:val="80"/>
          <w:sz w:val="28"/>
          <w:szCs w:val="28"/>
        </w:rPr>
        <w:t>l</w:t>
      </w:r>
      <w:r>
        <w:rPr>
          <w:spacing w:val="2"/>
          <w:w w:val="80"/>
          <w:sz w:val="28"/>
          <w:szCs w:val="28"/>
        </w:rPr>
        <w:t>i</w:t>
      </w:r>
      <w:r>
        <w:rPr>
          <w:spacing w:val="-2"/>
          <w:w w:val="83"/>
          <w:sz w:val="28"/>
          <w:szCs w:val="28"/>
        </w:rPr>
        <w:t>f</w:t>
      </w:r>
      <w:r>
        <w:rPr>
          <w:sz w:val="28"/>
          <w:szCs w:val="28"/>
        </w:rPr>
        <w:t>y</w:t>
      </w:r>
      <w:r>
        <w:rPr>
          <w:spacing w:val="9"/>
          <w:sz w:val="28"/>
          <w:szCs w:val="28"/>
        </w:rPr>
        <w:t xml:space="preserve"> </w:t>
      </w:r>
      <w:r>
        <w:rPr>
          <w:w w:val="99"/>
          <w:sz w:val="28"/>
          <w:szCs w:val="28"/>
        </w:rPr>
        <w:t>for</w:t>
      </w:r>
      <w:r>
        <w:rPr>
          <w:spacing w:val="7"/>
          <w:w w:val="99"/>
          <w:sz w:val="28"/>
          <w:szCs w:val="28"/>
        </w:rPr>
        <w:t xml:space="preserve"> </w:t>
      </w:r>
      <w:r>
        <w:rPr>
          <w:sz w:val="28"/>
          <w:szCs w:val="28"/>
        </w:rPr>
        <w:t>the</w:t>
      </w:r>
      <w:r>
        <w:rPr>
          <w:spacing w:val="54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2</w:t>
      </w:r>
      <w:r w:rsidR="00196677">
        <w:rPr>
          <w:spacing w:val="1"/>
          <w:sz w:val="28"/>
          <w:szCs w:val="28"/>
        </w:rPr>
        <w:t>8</w:t>
      </w:r>
      <w:proofErr w:type="spellStart"/>
      <w:proofErr w:type="gramStart"/>
      <w:r>
        <w:rPr>
          <w:position w:val="10"/>
          <w:sz w:val="18"/>
          <w:szCs w:val="18"/>
        </w:rPr>
        <w:t>th</w:t>
      </w:r>
      <w:proofErr w:type="spellEnd"/>
      <w:r>
        <w:rPr>
          <w:position w:val="10"/>
          <w:sz w:val="18"/>
          <w:szCs w:val="18"/>
        </w:rPr>
        <w:t xml:space="preserve"> </w:t>
      </w:r>
      <w:r>
        <w:rPr>
          <w:spacing w:val="28"/>
          <w:position w:val="10"/>
          <w:sz w:val="18"/>
          <w:szCs w:val="18"/>
        </w:rPr>
        <w:t xml:space="preserve"> </w:t>
      </w:r>
      <w:r>
        <w:rPr>
          <w:w w:val="125"/>
          <w:sz w:val="28"/>
          <w:szCs w:val="28"/>
        </w:rPr>
        <w:t>a</w:t>
      </w:r>
      <w:r>
        <w:rPr>
          <w:w w:val="111"/>
          <w:sz w:val="28"/>
          <w:szCs w:val="28"/>
        </w:rPr>
        <w:t>nnu</w:t>
      </w:r>
      <w:r>
        <w:rPr>
          <w:w w:val="125"/>
          <w:sz w:val="28"/>
          <w:szCs w:val="28"/>
        </w:rPr>
        <w:t>a</w:t>
      </w:r>
      <w:r>
        <w:rPr>
          <w:w w:val="80"/>
          <w:sz w:val="28"/>
          <w:szCs w:val="28"/>
        </w:rPr>
        <w:t>l</w:t>
      </w:r>
      <w:proofErr w:type="gramEnd"/>
    </w:p>
    <w:p w14:paraId="33875476" w14:textId="73B1A019" w:rsidR="00F50AF7" w:rsidRDefault="00B422E2">
      <w:pPr>
        <w:spacing w:before="2"/>
        <w:ind w:left="435" w:right="257"/>
        <w:jc w:val="center"/>
        <w:rPr>
          <w:sz w:val="48"/>
          <w:szCs w:val="48"/>
        </w:rPr>
      </w:pPr>
      <w:r>
        <w:rPr>
          <w:sz w:val="48"/>
          <w:szCs w:val="48"/>
        </w:rPr>
        <w:t>N</w:t>
      </w:r>
      <w:r>
        <w:rPr>
          <w:spacing w:val="-3"/>
          <w:sz w:val="48"/>
          <w:szCs w:val="48"/>
        </w:rPr>
        <w:t>S</w:t>
      </w:r>
      <w:r>
        <w:rPr>
          <w:sz w:val="48"/>
          <w:szCs w:val="48"/>
        </w:rPr>
        <w:t>EA</w:t>
      </w:r>
      <w:r>
        <w:rPr>
          <w:spacing w:val="63"/>
          <w:sz w:val="48"/>
          <w:szCs w:val="48"/>
        </w:rPr>
        <w:t xml:space="preserve"> </w:t>
      </w:r>
      <w:r>
        <w:rPr>
          <w:spacing w:val="4"/>
          <w:sz w:val="48"/>
          <w:szCs w:val="48"/>
        </w:rPr>
        <w:t>N</w:t>
      </w:r>
      <w:r>
        <w:rPr>
          <w:spacing w:val="-3"/>
          <w:w w:val="125"/>
          <w:sz w:val="48"/>
          <w:szCs w:val="48"/>
        </w:rPr>
        <w:t>a</w:t>
      </w:r>
      <w:r>
        <w:rPr>
          <w:sz w:val="48"/>
          <w:szCs w:val="48"/>
        </w:rPr>
        <w:t>t</w:t>
      </w:r>
      <w:r>
        <w:rPr>
          <w:spacing w:val="4"/>
          <w:w w:val="80"/>
          <w:sz w:val="48"/>
          <w:szCs w:val="48"/>
        </w:rPr>
        <w:t>i</w:t>
      </w:r>
      <w:r>
        <w:rPr>
          <w:spacing w:val="-3"/>
          <w:w w:val="111"/>
          <w:sz w:val="48"/>
          <w:szCs w:val="48"/>
        </w:rPr>
        <w:t>o</w:t>
      </w:r>
      <w:r>
        <w:rPr>
          <w:w w:val="111"/>
          <w:sz w:val="48"/>
          <w:szCs w:val="48"/>
        </w:rPr>
        <w:t>n</w:t>
      </w:r>
      <w:r>
        <w:rPr>
          <w:w w:val="125"/>
          <w:sz w:val="48"/>
          <w:szCs w:val="48"/>
        </w:rPr>
        <w:t>a</w:t>
      </w:r>
      <w:r>
        <w:rPr>
          <w:w w:val="80"/>
          <w:sz w:val="48"/>
          <w:szCs w:val="48"/>
        </w:rPr>
        <w:t>l</w:t>
      </w:r>
      <w:r>
        <w:rPr>
          <w:spacing w:val="13"/>
          <w:sz w:val="48"/>
          <w:szCs w:val="48"/>
        </w:rPr>
        <w:t xml:space="preserve"> </w:t>
      </w:r>
      <w:r>
        <w:rPr>
          <w:w w:val="119"/>
          <w:sz w:val="48"/>
          <w:szCs w:val="48"/>
        </w:rPr>
        <w:t>S</w:t>
      </w:r>
      <w:r>
        <w:rPr>
          <w:w w:val="112"/>
          <w:sz w:val="48"/>
          <w:szCs w:val="48"/>
        </w:rPr>
        <w:t>c</w:t>
      </w:r>
      <w:r>
        <w:rPr>
          <w:w w:val="111"/>
          <w:sz w:val="48"/>
          <w:szCs w:val="48"/>
        </w:rPr>
        <w:t>hoo</w:t>
      </w:r>
      <w:r>
        <w:rPr>
          <w:spacing w:val="4"/>
          <w:w w:val="80"/>
          <w:sz w:val="48"/>
          <w:szCs w:val="48"/>
        </w:rPr>
        <w:t>l</w:t>
      </w:r>
      <w:r>
        <w:rPr>
          <w:w w:val="128"/>
          <w:sz w:val="48"/>
          <w:szCs w:val="48"/>
        </w:rPr>
        <w:t>s</w:t>
      </w:r>
      <w:r>
        <w:rPr>
          <w:spacing w:val="13"/>
          <w:sz w:val="48"/>
          <w:szCs w:val="48"/>
        </w:rPr>
        <w:t xml:space="preserve"> </w:t>
      </w:r>
      <w:r>
        <w:rPr>
          <w:w w:val="108"/>
          <w:sz w:val="48"/>
          <w:szCs w:val="48"/>
        </w:rPr>
        <w:t>C</w:t>
      </w:r>
      <w:r>
        <w:rPr>
          <w:spacing w:val="-3"/>
          <w:w w:val="111"/>
          <w:sz w:val="48"/>
          <w:szCs w:val="48"/>
        </w:rPr>
        <w:t>h</w:t>
      </w:r>
      <w:r>
        <w:rPr>
          <w:w w:val="125"/>
          <w:sz w:val="48"/>
          <w:szCs w:val="48"/>
        </w:rPr>
        <w:t>a</w:t>
      </w:r>
      <w:r>
        <w:rPr>
          <w:w w:val="107"/>
          <w:sz w:val="48"/>
          <w:szCs w:val="48"/>
        </w:rPr>
        <w:t>m</w:t>
      </w:r>
      <w:r>
        <w:rPr>
          <w:w w:val="111"/>
          <w:sz w:val="48"/>
          <w:szCs w:val="48"/>
        </w:rPr>
        <w:t>p</w:t>
      </w:r>
      <w:r>
        <w:rPr>
          <w:w w:val="80"/>
          <w:sz w:val="48"/>
          <w:szCs w:val="48"/>
        </w:rPr>
        <w:t>i</w:t>
      </w:r>
      <w:r>
        <w:rPr>
          <w:w w:val="111"/>
          <w:sz w:val="48"/>
          <w:szCs w:val="48"/>
        </w:rPr>
        <w:t>on</w:t>
      </w:r>
      <w:r>
        <w:rPr>
          <w:w w:val="128"/>
          <w:sz w:val="48"/>
          <w:szCs w:val="48"/>
        </w:rPr>
        <w:t>s</w:t>
      </w:r>
      <w:r>
        <w:rPr>
          <w:w w:val="111"/>
          <w:sz w:val="48"/>
          <w:szCs w:val="48"/>
        </w:rPr>
        <w:t>h</w:t>
      </w:r>
      <w:r>
        <w:rPr>
          <w:w w:val="80"/>
          <w:sz w:val="48"/>
          <w:szCs w:val="48"/>
        </w:rPr>
        <w:t>i</w:t>
      </w:r>
      <w:r>
        <w:rPr>
          <w:spacing w:val="-3"/>
          <w:w w:val="111"/>
          <w:sz w:val="48"/>
          <w:szCs w:val="48"/>
        </w:rPr>
        <w:t>p</w:t>
      </w:r>
      <w:r>
        <w:rPr>
          <w:w w:val="128"/>
          <w:sz w:val="48"/>
          <w:szCs w:val="48"/>
        </w:rPr>
        <w:t>s</w:t>
      </w:r>
      <w:r>
        <w:rPr>
          <w:spacing w:val="13"/>
          <w:sz w:val="48"/>
          <w:szCs w:val="48"/>
        </w:rPr>
        <w:t xml:space="preserve"> </w:t>
      </w:r>
      <w:r>
        <w:rPr>
          <w:w w:val="111"/>
          <w:sz w:val="48"/>
          <w:szCs w:val="48"/>
        </w:rPr>
        <w:t>202</w:t>
      </w:r>
      <w:r w:rsidR="00196677">
        <w:rPr>
          <w:w w:val="111"/>
          <w:sz w:val="48"/>
          <w:szCs w:val="48"/>
        </w:rPr>
        <w:t>6</w:t>
      </w:r>
    </w:p>
    <w:p w14:paraId="69C014B9" w14:textId="4493F70F" w:rsidR="00F50AF7" w:rsidRDefault="00B422E2">
      <w:pPr>
        <w:spacing w:line="300" w:lineRule="exact"/>
        <w:ind w:left="4444" w:right="4262"/>
        <w:jc w:val="center"/>
        <w:rPr>
          <w:sz w:val="28"/>
          <w:szCs w:val="28"/>
        </w:rPr>
      </w:pPr>
      <w:r>
        <w:rPr>
          <w:w w:val="110"/>
          <w:sz w:val="28"/>
          <w:szCs w:val="28"/>
        </w:rPr>
        <w:t>Octo</w:t>
      </w:r>
      <w:r>
        <w:rPr>
          <w:spacing w:val="-2"/>
          <w:w w:val="110"/>
          <w:sz w:val="28"/>
          <w:szCs w:val="28"/>
        </w:rPr>
        <w:t>b</w:t>
      </w:r>
      <w:r>
        <w:rPr>
          <w:w w:val="110"/>
          <w:sz w:val="28"/>
          <w:szCs w:val="28"/>
        </w:rPr>
        <w:t>er</w:t>
      </w:r>
      <w:r>
        <w:rPr>
          <w:spacing w:val="3"/>
          <w:w w:val="110"/>
          <w:sz w:val="28"/>
          <w:szCs w:val="28"/>
        </w:rPr>
        <w:t xml:space="preserve"> </w:t>
      </w:r>
      <w:r>
        <w:rPr>
          <w:w w:val="111"/>
          <w:sz w:val="28"/>
          <w:szCs w:val="28"/>
        </w:rPr>
        <w:t>20</w:t>
      </w:r>
      <w:r>
        <w:rPr>
          <w:spacing w:val="-2"/>
          <w:w w:val="111"/>
          <w:sz w:val="28"/>
          <w:szCs w:val="28"/>
        </w:rPr>
        <w:t>2</w:t>
      </w:r>
      <w:r w:rsidR="00196677">
        <w:rPr>
          <w:w w:val="111"/>
          <w:sz w:val="28"/>
          <w:szCs w:val="28"/>
        </w:rPr>
        <w:t>6</w:t>
      </w:r>
    </w:p>
    <w:p w14:paraId="08E7DF97" w14:textId="77777777" w:rsidR="00F50AF7" w:rsidRDefault="00F50AF7">
      <w:pPr>
        <w:spacing w:before="5" w:line="100" w:lineRule="exact"/>
        <w:rPr>
          <w:sz w:val="11"/>
          <w:szCs w:val="11"/>
        </w:rPr>
      </w:pPr>
    </w:p>
    <w:p w14:paraId="42796A4A" w14:textId="77777777" w:rsidR="00F50AF7" w:rsidRDefault="00F50AF7">
      <w:pPr>
        <w:spacing w:line="200" w:lineRule="exact"/>
      </w:pPr>
    </w:p>
    <w:p w14:paraId="46EF68D5" w14:textId="77777777" w:rsidR="00F50AF7" w:rsidRDefault="00B422E2">
      <w:pPr>
        <w:ind w:left="1301" w:right="1118"/>
        <w:jc w:val="center"/>
        <w:rPr>
          <w:sz w:val="28"/>
          <w:szCs w:val="28"/>
        </w:rPr>
      </w:pPr>
      <w:r>
        <w:rPr>
          <w:sz w:val="28"/>
          <w:szCs w:val="28"/>
        </w:rPr>
        <w:t>3</w:t>
      </w:r>
      <w:proofErr w:type="spellStart"/>
      <w:proofErr w:type="gramStart"/>
      <w:r>
        <w:rPr>
          <w:position w:val="10"/>
          <w:sz w:val="18"/>
          <w:szCs w:val="18"/>
        </w:rPr>
        <w:t>rd</w:t>
      </w:r>
      <w:proofErr w:type="spellEnd"/>
      <w:r>
        <w:rPr>
          <w:position w:val="10"/>
          <w:sz w:val="18"/>
          <w:szCs w:val="18"/>
        </w:rPr>
        <w:t xml:space="preserve"> </w:t>
      </w:r>
      <w:r>
        <w:rPr>
          <w:spacing w:val="14"/>
          <w:position w:val="10"/>
          <w:sz w:val="18"/>
          <w:szCs w:val="18"/>
        </w:rPr>
        <w:t xml:space="preserve"> </w:t>
      </w:r>
      <w:r>
        <w:rPr>
          <w:spacing w:val="2"/>
          <w:sz w:val="28"/>
          <w:szCs w:val="28"/>
        </w:rPr>
        <w:t>-</w:t>
      </w:r>
      <w:proofErr w:type="gramEnd"/>
      <w:r>
        <w:rPr>
          <w:spacing w:val="-1"/>
          <w:sz w:val="28"/>
          <w:szCs w:val="28"/>
        </w:rPr>
        <w:t>8</w:t>
      </w:r>
      <w:proofErr w:type="spellStart"/>
      <w:proofErr w:type="gramStart"/>
      <w:r>
        <w:rPr>
          <w:spacing w:val="-1"/>
          <w:position w:val="10"/>
          <w:sz w:val="18"/>
          <w:szCs w:val="18"/>
        </w:rPr>
        <w:t>t</w:t>
      </w:r>
      <w:r>
        <w:rPr>
          <w:position w:val="10"/>
          <w:sz w:val="18"/>
          <w:szCs w:val="18"/>
        </w:rPr>
        <w:t>h</w:t>
      </w:r>
      <w:proofErr w:type="spellEnd"/>
      <w:r>
        <w:rPr>
          <w:position w:val="10"/>
          <w:sz w:val="18"/>
          <w:szCs w:val="18"/>
        </w:rPr>
        <w:t xml:space="preserve"> </w:t>
      </w:r>
      <w:r>
        <w:rPr>
          <w:spacing w:val="13"/>
          <w:position w:val="10"/>
          <w:sz w:val="18"/>
          <w:szCs w:val="18"/>
        </w:rPr>
        <w:t xml:space="preserve"> </w:t>
      </w:r>
      <w:r>
        <w:rPr>
          <w:w w:val="111"/>
          <w:sz w:val="28"/>
          <w:szCs w:val="28"/>
        </w:rPr>
        <w:t>p</w:t>
      </w:r>
      <w:r>
        <w:rPr>
          <w:w w:val="80"/>
          <w:sz w:val="28"/>
          <w:szCs w:val="28"/>
        </w:rPr>
        <w:t>l</w:t>
      </w:r>
      <w:r>
        <w:rPr>
          <w:spacing w:val="-2"/>
          <w:w w:val="125"/>
          <w:sz w:val="28"/>
          <w:szCs w:val="28"/>
        </w:rPr>
        <w:t>a</w:t>
      </w:r>
      <w:r>
        <w:rPr>
          <w:w w:val="113"/>
          <w:sz w:val="28"/>
          <w:szCs w:val="28"/>
        </w:rPr>
        <w:t>c</w:t>
      </w:r>
      <w:r>
        <w:rPr>
          <w:w w:val="125"/>
          <w:sz w:val="28"/>
          <w:szCs w:val="28"/>
        </w:rPr>
        <w:t>e</w:t>
      </w:r>
      <w:r>
        <w:rPr>
          <w:w w:val="111"/>
          <w:sz w:val="28"/>
          <w:szCs w:val="28"/>
        </w:rPr>
        <w:t>d</w:t>
      </w:r>
      <w:proofErr w:type="gramEnd"/>
      <w:r>
        <w:rPr>
          <w:spacing w:val="4"/>
          <w:sz w:val="28"/>
          <w:szCs w:val="28"/>
        </w:rPr>
        <w:t xml:space="preserve"> </w:t>
      </w:r>
      <w:proofErr w:type="gramStart"/>
      <w:r>
        <w:rPr>
          <w:spacing w:val="4"/>
          <w:sz w:val="28"/>
          <w:szCs w:val="28"/>
        </w:rPr>
        <w:t>t</w:t>
      </w:r>
      <w:r>
        <w:rPr>
          <w:spacing w:val="-2"/>
          <w:sz w:val="28"/>
          <w:szCs w:val="28"/>
        </w:rPr>
        <w:t>ea</w:t>
      </w:r>
      <w:r>
        <w:rPr>
          <w:sz w:val="28"/>
          <w:szCs w:val="28"/>
        </w:rPr>
        <w:t xml:space="preserve">m </w:t>
      </w:r>
      <w:r>
        <w:rPr>
          <w:spacing w:val="15"/>
          <w:sz w:val="28"/>
          <w:szCs w:val="28"/>
        </w:rPr>
        <w:t xml:space="preserve"> </w:t>
      </w:r>
      <w:r>
        <w:rPr>
          <w:sz w:val="28"/>
          <w:szCs w:val="28"/>
        </w:rPr>
        <w:t>&amp;</w:t>
      </w:r>
      <w:proofErr w:type="gramEnd"/>
      <w:r>
        <w:rPr>
          <w:spacing w:val="-25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5</w:t>
      </w:r>
      <w:proofErr w:type="spellStart"/>
      <w:r>
        <w:rPr>
          <w:position w:val="10"/>
          <w:sz w:val="18"/>
          <w:szCs w:val="18"/>
        </w:rPr>
        <w:t>t</w:t>
      </w:r>
      <w:r>
        <w:rPr>
          <w:spacing w:val="1"/>
          <w:position w:val="10"/>
          <w:sz w:val="18"/>
          <w:szCs w:val="18"/>
        </w:rPr>
        <w:t>h</w:t>
      </w:r>
      <w:proofErr w:type="spellEnd"/>
      <w:r>
        <w:rPr>
          <w:sz w:val="28"/>
          <w:szCs w:val="28"/>
        </w:rPr>
        <w:t>-8</w:t>
      </w:r>
      <w:proofErr w:type="spellStart"/>
      <w:proofErr w:type="gramStart"/>
      <w:r>
        <w:rPr>
          <w:spacing w:val="-1"/>
          <w:position w:val="10"/>
          <w:sz w:val="18"/>
          <w:szCs w:val="18"/>
        </w:rPr>
        <w:t>t</w:t>
      </w:r>
      <w:r>
        <w:rPr>
          <w:position w:val="10"/>
          <w:sz w:val="18"/>
          <w:szCs w:val="18"/>
        </w:rPr>
        <w:t>h</w:t>
      </w:r>
      <w:proofErr w:type="spellEnd"/>
      <w:r>
        <w:rPr>
          <w:position w:val="10"/>
          <w:sz w:val="18"/>
          <w:szCs w:val="18"/>
        </w:rPr>
        <w:t xml:space="preserve"> </w:t>
      </w:r>
      <w:r>
        <w:rPr>
          <w:spacing w:val="39"/>
          <w:position w:val="10"/>
          <w:sz w:val="18"/>
          <w:szCs w:val="18"/>
        </w:rPr>
        <w:t xml:space="preserve"> </w:t>
      </w:r>
      <w:r>
        <w:rPr>
          <w:w w:val="111"/>
          <w:sz w:val="28"/>
          <w:szCs w:val="28"/>
        </w:rPr>
        <w:t>p</w:t>
      </w:r>
      <w:r>
        <w:rPr>
          <w:spacing w:val="2"/>
          <w:w w:val="80"/>
          <w:sz w:val="28"/>
          <w:szCs w:val="28"/>
        </w:rPr>
        <w:t>l</w:t>
      </w:r>
      <w:r>
        <w:rPr>
          <w:spacing w:val="-4"/>
          <w:w w:val="125"/>
          <w:sz w:val="28"/>
          <w:szCs w:val="28"/>
        </w:rPr>
        <w:t>a</w:t>
      </w:r>
      <w:r>
        <w:rPr>
          <w:spacing w:val="3"/>
          <w:w w:val="113"/>
          <w:sz w:val="28"/>
          <w:szCs w:val="28"/>
        </w:rPr>
        <w:t>c</w:t>
      </w:r>
      <w:r>
        <w:rPr>
          <w:spacing w:val="-2"/>
          <w:w w:val="125"/>
          <w:sz w:val="28"/>
          <w:szCs w:val="28"/>
        </w:rPr>
        <w:t>e</w:t>
      </w:r>
      <w:r>
        <w:rPr>
          <w:w w:val="111"/>
          <w:sz w:val="28"/>
          <w:szCs w:val="28"/>
        </w:rPr>
        <w:t>d</w:t>
      </w:r>
      <w:proofErr w:type="gramEnd"/>
      <w:r>
        <w:rPr>
          <w:spacing w:val="6"/>
          <w:sz w:val="28"/>
          <w:szCs w:val="28"/>
        </w:rPr>
        <w:t xml:space="preserve"> </w:t>
      </w:r>
      <w:r>
        <w:rPr>
          <w:spacing w:val="2"/>
          <w:w w:val="80"/>
          <w:sz w:val="28"/>
          <w:szCs w:val="28"/>
        </w:rPr>
        <w:t>i</w:t>
      </w:r>
      <w:r>
        <w:rPr>
          <w:spacing w:val="-2"/>
          <w:w w:val="111"/>
          <w:sz w:val="28"/>
          <w:szCs w:val="28"/>
        </w:rPr>
        <w:t>nd</w:t>
      </w:r>
      <w:r>
        <w:rPr>
          <w:w w:val="80"/>
          <w:sz w:val="28"/>
          <w:szCs w:val="28"/>
        </w:rPr>
        <w:t>i</w:t>
      </w:r>
      <w:r>
        <w:rPr>
          <w:sz w:val="28"/>
          <w:szCs w:val="28"/>
        </w:rPr>
        <w:t>v</w:t>
      </w:r>
      <w:r>
        <w:rPr>
          <w:spacing w:val="2"/>
          <w:w w:val="80"/>
          <w:sz w:val="28"/>
          <w:szCs w:val="28"/>
        </w:rPr>
        <w:t>i</w:t>
      </w:r>
      <w:r>
        <w:rPr>
          <w:spacing w:val="-2"/>
          <w:w w:val="111"/>
          <w:sz w:val="28"/>
          <w:szCs w:val="28"/>
        </w:rPr>
        <w:t>d</w:t>
      </w:r>
      <w:r>
        <w:rPr>
          <w:w w:val="111"/>
          <w:sz w:val="28"/>
          <w:szCs w:val="28"/>
        </w:rPr>
        <w:t>u</w:t>
      </w:r>
      <w:r>
        <w:rPr>
          <w:w w:val="125"/>
          <w:sz w:val="28"/>
          <w:szCs w:val="28"/>
        </w:rPr>
        <w:t>a</w:t>
      </w:r>
      <w:r>
        <w:rPr>
          <w:spacing w:val="-3"/>
          <w:w w:val="80"/>
          <w:sz w:val="28"/>
          <w:szCs w:val="28"/>
        </w:rPr>
        <w:t>l</w:t>
      </w:r>
      <w:r>
        <w:rPr>
          <w:w w:val="128"/>
          <w:sz w:val="28"/>
          <w:szCs w:val="28"/>
        </w:rPr>
        <w:t>s</w:t>
      </w:r>
      <w:r>
        <w:rPr>
          <w:spacing w:val="9"/>
          <w:sz w:val="28"/>
          <w:szCs w:val="28"/>
        </w:rPr>
        <w:t xml:space="preserve"> </w:t>
      </w:r>
      <w:r>
        <w:rPr>
          <w:spacing w:val="2"/>
          <w:w w:val="89"/>
          <w:sz w:val="28"/>
          <w:szCs w:val="28"/>
        </w:rPr>
        <w:t>w</w:t>
      </w:r>
      <w:r>
        <w:rPr>
          <w:w w:val="89"/>
          <w:sz w:val="28"/>
          <w:szCs w:val="28"/>
        </w:rPr>
        <w:t>ill</w:t>
      </w:r>
      <w:r>
        <w:rPr>
          <w:spacing w:val="14"/>
          <w:w w:val="89"/>
          <w:sz w:val="28"/>
          <w:szCs w:val="28"/>
        </w:rPr>
        <w:t xml:space="preserve"> </w:t>
      </w:r>
      <w:r>
        <w:rPr>
          <w:w w:val="111"/>
          <w:sz w:val="28"/>
          <w:szCs w:val="28"/>
        </w:rPr>
        <w:t>qu</w:t>
      </w:r>
      <w:r>
        <w:rPr>
          <w:w w:val="125"/>
          <w:sz w:val="28"/>
          <w:szCs w:val="28"/>
        </w:rPr>
        <w:t>a</w:t>
      </w:r>
      <w:r>
        <w:rPr>
          <w:w w:val="80"/>
          <w:sz w:val="28"/>
          <w:szCs w:val="28"/>
        </w:rPr>
        <w:t>li</w:t>
      </w:r>
      <w:r>
        <w:rPr>
          <w:spacing w:val="-2"/>
          <w:w w:val="83"/>
          <w:sz w:val="28"/>
          <w:szCs w:val="28"/>
        </w:rPr>
        <w:t>f</w:t>
      </w:r>
      <w:r>
        <w:rPr>
          <w:sz w:val="28"/>
          <w:szCs w:val="28"/>
        </w:rPr>
        <w:t>y</w:t>
      </w:r>
      <w:r>
        <w:rPr>
          <w:spacing w:val="8"/>
          <w:sz w:val="28"/>
          <w:szCs w:val="28"/>
        </w:rPr>
        <w:t xml:space="preserve"> </w:t>
      </w:r>
      <w:r>
        <w:rPr>
          <w:spacing w:val="-2"/>
          <w:w w:val="99"/>
          <w:sz w:val="28"/>
          <w:szCs w:val="28"/>
        </w:rPr>
        <w:t>f</w:t>
      </w:r>
      <w:r>
        <w:rPr>
          <w:w w:val="99"/>
          <w:sz w:val="28"/>
          <w:szCs w:val="28"/>
        </w:rPr>
        <w:t>or</w:t>
      </w:r>
      <w:r>
        <w:rPr>
          <w:spacing w:val="11"/>
          <w:w w:val="99"/>
          <w:sz w:val="28"/>
          <w:szCs w:val="28"/>
        </w:rPr>
        <w:t xml:space="preserve"> </w:t>
      </w:r>
      <w:r>
        <w:rPr>
          <w:w w:val="99"/>
          <w:sz w:val="28"/>
          <w:szCs w:val="28"/>
        </w:rPr>
        <w:t>t</w:t>
      </w:r>
      <w:r>
        <w:rPr>
          <w:w w:val="111"/>
          <w:sz w:val="28"/>
          <w:szCs w:val="28"/>
        </w:rPr>
        <w:t>h</w:t>
      </w:r>
      <w:r>
        <w:rPr>
          <w:w w:val="125"/>
          <w:sz w:val="28"/>
          <w:szCs w:val="28"/>
        </w:rPr>
        <w:t>e</w:t>
      </w:r>
    </w:p>
    <w:p w14:paraId="699585F3" w14:textId="0C36966B" w:rsidR="00F50AF7" w:rsidRDefault="00B422E2">
      <w:pPr>
        <w:spacing w:before="2"/>
        <w:ind w:left="2392" w:right="2212"/>
        <w:jc w:val="center"/>
        <w:rPr>
          <w:sz w:val="40"/>
          <w:szCs w:val="40"/>
        </w:rPr>
      </w:pPr>
      <w:r>
        <w:rPr>
          <w:sz w:val="40"/>
          <w:szCs w:val="40"/>
        </w:rPr>
        <w:t>NS</w:t>
      </w:r>
      <w:r>
        <w:rPr>
          <w:spacing w:val="-2"/>
          <w:sz w:val="40"/>
          <w:szCs w:val="40"/>
        </w:rPr>
        <w:t>E</w:t>
      </w:r>
      <w:r>
        <w:rPr>
          <w:sz w:val="40"/>
          <w:szCs w:val="40"/>
        </w:rPr>
        <w:t>A</w:t>
      </w:r>
      <w:r>
        <w:rPr>
          <w:spacing w:val="55"/>
          <w:sz w:val="40"/>
          <w:szCs w:val="40"/>
        </w:rPr>
        <w:t xml:space="preserve"> </w:t>
      </w:r>
      <w:r>
        <w:rPr>
          <w:w w:val="108"/>
          <w:sz w:val="40"/>
          <w:szCs w:val="40"/>
        </w:rPr>
        <w:t>C</w:t>
      </w:r>
      <w:r>
        <w:rPr>
          <w:w w:val="111"/>
          <w:sz w:val="40"/>
          <w:szCs w:val="40"/>
        </w:rPr>
        <w:t>h</w:t>
      </w:r>
      <w:r>
        <w:rPr>
          <w:w w:val="125"/>
          <w:sz w:val="40"/>
          <w:szCs w:val="40"/>
        </w:rPr>
        <w:t>a</w:t>
      </w:r>
      <w:r>
        <w:rPr>
          <w:w w:val="107"/>
          <w:sz w:val="40"/>
          <w:szCs w:val="40"/>
        </w:rPr>
        <w:t>m</w:t>
      </w:r>
      <w:r>
        <w:rPr>
          <w:spacing w:val="-2"/>
          <w:w w:val="111"/>
          <w:sz w:val="40"/>
          <w:szCs w:val="40"/>
        </w:rPr>
        <w:t>p</w:t>
      </w:r>
      <w:r>
        <w:rPr>
          <w:spacing w:val="3"/>
          <w:w w:val="80"/>
          <w:sz w:val="40"/>
          <w:szCs w:val="40"/>
        </w:rPr>
        <w:t>i</w:t>
      </w:r>
      <w:r>
        <w:rPr>
          <w:spacing w:val="-2"/>
          <w:w w:val="111"/>
          <w:sz w:val="40"/>
          <w:szCs w:val="40"/>
        </w:rPr>
        <w:t>on</w:t>
      </w:r>
      <w:r>
        <w:rPr>
          <w:spacing w:val="4"/>
          <w:w w:val="128"/>
          <w:sz w:val="40"/>
          <w:szCs w:val="40"/>
        </w:rPr>
        <w:t>s</w:t>
      </w:r>
      <w:r>
        <w:rPr>
          <w:spacing w:val="-2"/>
          <w:w w:val="111"/>
          <w:sz w:val="40"/>
          <w:szCs w:val="40"/>
        </w:rPr>
        <w:t>h</w:t>
      </w:r>
      <w:r>
        <w:rPr>
          <w:w w:val="80"/>
          <w:sz w:val="40"/>
          <w:szCs w:val="40"/>
        </w:rPr>
        <w:t>i</w:t>
      </w:r>
      <w:r>
        <w:rPr>
          <w:w w:val="111"/>
          <w:sz w:val="40"/>
          <w:szCs w:val="40"/>
        </w:rPr>
        <w:t>p</w:t>
      </w:r>
      <w:r>
        <w:rPr>
          <w:spacing w:val="11"/>
          <w:sz w:val="40"/>
          <w:szCs w:val="40"/>
        </w:rPr>
        <w:t xml:space="preserve"> </w:t>
      </w:r>
      <w:r>
        <w:rPr>
          <w:w w:val="120"/>
          <w:sz w:val="40"/>
          <w:szCs w:val="40"/>
        </w:rPr>
        <w:t>P</w:t>
      </w:r>
      <w:r>
        <w:rPr>
          <w:w w:val="80"/>
          <w:sz w:val="40"/>
          <w:szCs w:val="40"/>
        </w:rPr>
        <w:t>l</w:t>
      </w:r>
      <w:r>
        <w:rPr>
          <w:spacing w:val="-2"/>
          <w:w w:val="125"/>
          <w:sz w:val="40"/>
          <w:szCs w:val="40"/>
        </w:rPr>
        <w:t>a</w:t>
      </w:r>
      <w:r>
        <w:rPr>
          <w:spacing w:val="-3"/>
          <w:sz w:val="40"/>
          <w:szCs w:val="40"/>
        </w:rPr>
        <w:t>t</w:t>
      </w:r>
      <w:r>
        <w:rPr>
          <w:w w:val="125"/>
          <w:sz w:val="40"/>
          <w:szCs w:val="40"/>
        </w:rPr>
        <w:t>e</w:t>
      </w:r>
      <w:r>
        <w:rPr>
          <w:spacing w:val="11"/>
          <w:sz w:val="40"/>
          <w:szCs w:val="40"/>
        </w:rPr>
        <w:t xml:space="preserve"> </w:t>
      </w:r>
      <w:r>
        <w:rPr>
          <w:w w:val="111"/>
          <w:sz w:val="40"/>
          <w:szCs w:val="40"/>
        </w:rPr>
        <w:t>202</w:t>
      </w:r>
      <w:r w:rsidR="00196677">
        <w:rPr>
          <w:w w:val="111"/>
          <w:sz w:val="40"/>
          <w:szCs w:val="40"/>
        </w:rPr>
        <w:t>6</w:t>
      </w:r>
    </w:p>
    <w:p w14:paraId="28409B90" w14:textId="06A77306" w:rsidR="00F50AF7" w:rsidRDefault="00B422E2">
      <w:pPr>
        <w:spacing w:line="320" w:lineRule="exact"/>
        <w:ind w:left="4444" w:right="4262"/>
        <w:jc w:val="center"/>
        <w:rPr>
          <w:sz w:val="28"/>
          <w:szCs w:val="28"/>
        </w:rPr>
      </w:pPr>
      <w:r>
        <w:rPr>
          <w:w w:val="110"/>
          <w:sz w:val="28"/>
          <w:szCs w:val="28"/>
        </w:rPr>
        <w:t>Octo</w:t>
      </w:r>
      <w:r>
        <w:rPr>
          <w:spacing w:val="-2"/>
          <w:w w:val="110"/>
          <w:sz w:val="28"/>
          <w:szCs w:val="28"/>
        </w:rPr>
        <w:t>b</w:t>
      </w:r>
      <w:r>
        <w:rPr>
          <w:w w:val="110"/>
          <w:sz w:val="28"/>
          <w:szCs w:val="28"/>
        </w:rPr>
        <w:t>er</w:t>
      </w:r>
      <w:r>
        <w:rPr>
          <w:spacing w:val="3"/>
          <w:w w:val="110"/>
          <w:sz w:val="28"/>
          <w:szCs w:val="28"/>
        </w:rPr>
        <w:t xml:space="preserve"> </w:t>
      </w:r>
      <w:r>
        <w:rPr>
          <w:w w:val="111"/>
          <w:sz w:val="28"/>
          <w:szCs w:val="28"/>
        </w:rPr>
        <w:t>20</w:t>
      </w:r>
      <w:r>
        <w:rPr>
          <w:spacing w:val="-2"/>
          <w:w w:val="111"/>
          <w:sz w:val="28"/>
          <w:szCs w:val="28"/>
        </w:rPr>
        <w:t>2</w:t>
      </w:r>
      <w:r w:rsidR="00196677">
        <w:rPr>
          <w:w w:val="111"/>
          <w:sz w:val="28"/>
          <w:szCs w:val="28"/>
        </w:rPr>
        <w:t>6</w:t>
      </w:r>
    </w:p>
    <w:p w14:paraId="519CA673" w14:textId="77777777" w:rsidR="00F50AF7" w:rsidRDefault="00F50AF7">
      <w:pPr>
        <w:spacing w:before="5" w:line="120" w:lineRule="exact"/>
        <w:rPr>
          <w:sz w:val="12"/>
          <w:szCs w:val="12"/>
        </w:rPr>
      </w:pPr>
    </w:p>
    <w:p w14:paraId="01AA5A08" w14:textId="77777777" w:rsidR="00F50AF7" w:rsidRDefault="00F50AF7">
      <w:pPr>
        <w:spacing w:line="200" w:lineRule="exact"/>
      </w:pPr>
    </w:p>
    <w:p w14:paraId="7F4C869F" w14:textId="77777777" w:rsidR="00F50AF7" w:rsidRDefault="00B422E2">
      <w:pPr>
        <w:spacing w:line="320" w:lineRule="exact"/>
        <w:ind w:left="265" w:right="82"/>
        <w:jc w:val="center"/>
        <w:rPr>
          <w:sz w:val="28"/>
          <w:szCs w:val="28"/>
        </w:rPr>
      </w:pPr>
      <w:r>
        <w:rPr>
          <w:color w:val="ED0000"/>
          <w:spacing w:val="3"/>
          <w:sz w:val="28"/>
          <w:szCs w:val="28"/>
        </w:rPr>
        <w:t>T</w:t>
      </w:r>
      <w:r>
        <w:rPr>
          <w:color w:val="ED0000"/>
          <w:spacing w:val="-2"/>
          <w:sz w:val="28"/>
          <w:szCs w:val="28"/>
        </w:rPr>
        <w:t>h</w:t>
      </w:r>
      <w:r>
        <w:rPr>
          <w:color w:val="ED0000"/>
          <w:sz w:val="28"/>
          <w:szCs w:val="28"/>
        </w:rPr>
        <w:t>e</w:t>
      </w:r>
      <w:r>
        <w:rPr>
          <w:color w:val="ED0000"/>
          <w:spacing w:val="52"/>
          <w:sz w:val="28"/>
          <w:szCs w:val="28"/>
        </w:rPr>
        <w:t xml:space="preserve"> </w:t>
      </w:r>
      <w:r>
        <w:rPr>
          <w:color w:val="ED0000"/>
          <w:spacing w:val="2"/>
          <w:sz w:val="28"/>
          <w:szCs w:val="28"/>
        </w:rPr>
        <w:t>w</w:t>
      </w:r>
      <w:r>
        <w:rPr>
          <w:color w:val="ED0000"/>
          <w:w w:val="80"/>
          <w:sz w:val="28"/>
          <w:szCs w:val="28"/>
        </w:rPr>
        <w:t>i</w:t>
      </w:r>
      <w:r>
        <w:rPr>
          <w:color w:val="ED0000"/>
          <w:spacing w:val="-2"/>
          <w:w w:val="111"/>
          <w:sz w:val="28"/>
          <w:szCs w:val="28"/>
        </w:rPr>
        <w:t>nn</w:t>
      </w:r>
      <w:r>
        <w:rPr>
          <w:color w:val="ED0000"/>
          <w:w w:val="80"/>
          <w:sz w:val="28"/>
          <w:szCs w:val="28"/>
        </w:rPr>
        <w:t>i</w:t>
      </w:r>
      <w:r>
        <w:rPr>
          <w:color w:val="ED0000"/>
          <w:w w:val="111"/>
          <w:sz w:val="28"/>
          <w:szCs w:val="28"/>
        </w:rPr>
        <w:t>ng</w:t>
      </w:r>
      <w:r>
        <w:rPr>
          <w:color w:val="ED0000"/>
          <w:spacing w:val="6"/>
          <w:sz w:val="28"/>
          <w:szCs w:val="28"/>
        </w:rPr>
        <w:t xml:space="preserve"> </w:t>
      </w:r>
      <w:r>
        <w:rPr>
          <w:color w:val="ED0000"/>
          <w:spacing w:val="2"/>
          <w:w w:val="80"/>
          <w:sz w:val="28"/>
          <w:szCs w:val="28"/>
        </w:rPr>
        <w:t>i</w:t>
      </w:r>
      <w:r>
        <w:rPr>
          <w:color w:val="ED0000"/>
          <w:spacing w:val="-2"/>
          <w:w w:val="111"/>
          <w:sz w:val="28"/>
          <w:szCs w:val="28"/>
        </w:rPr>
        <w:t>n</w:t>
      </w:r>
      <w:r>
        <w:rPr>
          <w:color w:val="ED0000"/>
          <w:w w:val="111"/>
          <w:sz w:val="28"/>
          <w:szCs w:val="28"/>
        </w:rPr>
        <w:t>d</w:t>
      </w:r>
      <w:r>
        <w:rPr>
          <w:color w:val="ED0000"/>
          <w:w w:val="80"/>
          <w:sz w:val="28"/>
          <w:szCs w:val="28"/>
        </w:rPr>
        <w:t>i</w:t>
      </w:r>
      <w:r>
        <w:rPr>
          <w:color w:val="ED0000"/>
          <w:sz w:val="28"/>
          <w:szCs w:val="28"/>
        </w:rPr>
        <w:t>v</w:t>
      </w:r>
      <w:r>
        <w:rPr>
          <w:color w:val="ED0000"/>
          <w:w w:val="80"/>
          <w:sz w:val="28"/>
          <w:szCs w:val="28"/>
        </w:rPr>
        <w:t>i</w:t>
      </w:r>
      <w:r>
        <w:rPr>
          <w:color w:val="ED0000"/>
          <w:spacing w:val="-4"/>
          <w:w w:val="111"/>
          <w:sz w:val="28"/>
          <w:szCs w:val="28"/>
        </w:rPr>
        <w:t>d</w:t>
      </w:r>
      <w:r>
        <w:rPr>
          <w:color w:val="ED0000"/>
          <w:w w:val="111"/>
          <w:sz w:val="28"/>
          <w:szCs w:val="28"/>
        </w:rPr>
        <w:t>u</w:t>
      </w:r>
      <w:r>
        <w:rPr>
          <w:color w:val="ED0000"/>
          <w:w w:val="125"/>
          <w:sz w:val="28"/>
          <w:szCs w:val="28"/>
        </w:rPr>
        <w:t>a</w:t>
      </w:r>
      <w:r>
        <w:rPr>
          <w:color w:val="ED0000"/>
          <w:w w:val="80"/>
          <w:sz w:val="28"/>
          <w:szCs w:val="28"/>
        </w:rPr>
        <w:t>l</w:t>
      </w:r>
      <w:r>
        <w:rPr>
          <w:color w:val="ED0000"/>
          <w:spacing w:val="8"/>
          <w:sz w:val="28"/>
          <w:szCs w:val="28"/>
        </w:rPr>
        <w:t xml:space="preserve"> </w:t>
      </w:r>
      <w:r>
        <w:rPr>
          <w:color w:val="ED0000"/>
          <w:spacing w:val="2"/>
          <w:w w:val="80"/>
          <w:sz w:val="28"/>
          <w:szCs w:val="28"/>
        </w:rPr>
        <w:t>i</w:t>
      </w:r>
      <w:r>
        <w:rPr>
          <w:color w:val="ED0000"/>
          <w:w w:val="111"/>
          <w:sz w:val="28"/>
          <w:szCs w:val="28"/>
        </w:rPr>
        <w:t>n</w:t>
      </w:r>
      <w:r>
        <w:rPr>
          <w:color w:val="ED0000"/>
          <w:spacing w:val="6"/>
          <w:sz w:val="28"/>
          <w:szCs w:val="28"/>
        </w:rPr>
        <w:t xml:space="preserve"> </w:t>
      </w:r>
      <w:r>
        <w:rPr>
          <w:color w:val="ED0000"/>
          <w:sz w:val="28"/>
          <w:szCs w:val="28"/>
        </w:rPr>
        <w:t>the</w:t>
      </w:r>
      <w:r>
        <w:rPr>
          <w:color w:val="ED0000"/>
          <w:spacing w:val="52"/>
          <w:sz w:val="28"/>
          <w:szCs w:val="28"/>
        </w:rPr>
        <w:t xml:space="preserve"> </w:t>
      </w:r>
      <w:r>
        <w:rPr>
          <w:color w:val="ED0000"/>
          <w:sz w:val="28"/>
          <w:szCs w:val="28"/>
        </w:rPr>
        <w:t>7</w:t>
      </w:r>
      <w:r>
        <w:rPr>
          <w:color w:val="ED0000"/>
          <w:spacing w:val="-2"/>
          <w:sz w:val="28"/>
          <w:szCs w:val="28"/>
        </w:rPr>
        <w:t>0</w:t>
      </w:r>
      <w:r>
        <w:rPr>
          <w:color w:val="ED0000"/>
          <w:sz w:val="28"/>
          <w:szCs w:val="28"/>
        </w:rPr>
        <w:t>,</w:t>
      </w:r>
      <w:r>
        <w:rPr>
          <w:color w:val="ED0000"/>
          <w:spacing w:val="46"/>
          <w:sz w:val="28"/>
          <w:szCs w:val="28"/>
        </w:rPr>
        <w:t xml:space="preserve"> </w:t>
      </w:r>
      <w:r>
        <w:rPr>
          <w:color w:val="ED0000"/>
          <w:sz w:val="28"/>
          <w:szCs w:val="28"/>
        </w:rPr>
        <w:t>80,</w:t>
      </w:r>
      <w:r>
        <w:rPr>
          <w:color w:val="ED0000"/>
          <w:spacing w:val="47"/>
          <w:sz w:val="28"/>
          <w:szCs w:val="28"/>
        </w:rPr>
        <w:t xml:space="preserve"> </w:t>
      </w:r>
      <w:r>
        <w:rPr>
          <w:color w:val="ED0000"/>
          <w:spacing w:val="-4"/>
          <w:sz w:val="28"/>
          <w:szCs w:val="28"/>
        </w:rPr>
        <w:t>9</w:t>
      </w:r>
      <w:r>
        <w:rPr>
          <w:color w:val="ED0000"/>
          <w:sz w:val="28"/>
          <w:szCs w:val="28"/>
        </w:rPr>
        <w:t>0</w:t>
      </w:r>
      <w:r>
        <w:rPr>
          <w:color w:val="ED0000"/>
          <w:spacing w:val="39"/>
          <w:sz w:val="28"/>
          <w:szCs w:val="28"/>
        </w:rPr>
        <w:t xml:space="preserve"> </w:t>
      </w:r>
      <w:r>
        <w:rPr>
          <w:color w:val="ED0000"/>
          <w:sz w:val="28"/>
          <w:szCs w:val="28"/>
        </w:rPr>
        <w:t>&amp;</w:t>
      </w:r>
      <w:r>
        <w:rPr>
          <w:color w:val="ED0000"/>
          <w:spacing w:val="-25"/>
          <w:sz w:val="28"/>
          <w:szCs w:val="28"/>
        </w:rPr>
        <w:t xml:space="preserve"> </w:t>
      </w:r>
      <w:r>
        <w:rPr>
          <w:color w:val="ED0000"/>
          <w:sz w:val="28"/>
          <w:szCs w:val="28"/>
        </w:rPr>
        <w:t>1m</w:t>
      </w:r>
      <w:r>
        <w:rPr>
          <w:color w:val="ED0000"/>
          <w:spacing w:val="37"/>
          <w:sz w:val="28"/>
          <w:szCs w:val="28"/>
        </w:rPr>
        <w:t xml:space="preserve"> </w:t>
      </w:r>
      <w:r>
        <w:rPr>
          <w:color w:val="ED0000"/>
          <w:w w:val="113"/>
          <w:sz w:val="28"/>
          <w:szCs w:val="28"/>
        </w:rPr>
        <w:t>c</w:t>
      </w:r>
      <w:r>
        <w:rPr>
          <w:color w:val="ED0000"/>
          <w:spacing w:val="2"/>
          <w:w w:val="80"/>
          <w:sz w:val="28"/>
          <w:szCs w:val="28"/>
        </w:rPr>
        <w:t>l</w:t>
      </w:r>
      <w:r>
        <w:rPr>
          <w:color w:val="ED0000"/>
          <w:spacing w:val="-2"/>
          <w:w w:val="125"/>
          <w:sz w:val="28"/>
          <w:szCs w:val="28"/>
        </w:rPr>
        <w:t>a</w:t>
      </w:r>
      <w:r>
        <w:rPr>
          <w:color w:val="ED0000"/>
          <w:w w:val="128"/>
          <w:sz w:val="28"/>
          <w:szCs w:val="28"/>
        </w:rPr>
        <w:t>ss</w:t>
      </w:r>
      <w:r>
        <w:rPr>
          <w:color w:val="ED0000"/>
          <w:spacing w:val="-2"/>
          <w:w w:val="125"/>
          <w:sz w:val="28"/>
          <w:szCs w:val="28"/>
        </w:rPr>
        <w:t>e</w:t>
      </w:r>
      <w:r>
        <w:rPr>
          <w:color w:val="ED0000"/>
          <w:w w:val="128"/>
          <w:sz w:val="28"/>
          <w:szCs w:val="28"/>
        </w:rPr>
        <w:t>s</w:t>
      </w:r>
      <w:r>
        <w:rPr>
          <w:color w:val="ED0000"/>
          <w:spacing w:val="8"/>
          <w:sz w:val="28"/>
          <w:szCs w:val="28"/>
        </w:rPr>
        <w:t xml:space="preserve"> </w:t>
      </w:r>
      <w:r>
        <w:rPr>
          <w:color w:val="ED0000"/>
          <w:spacing w:val="2"/>
          <w:w w:val="89"/>
          <w:sz w:val="28"/>
          <w:szCs w:val="28"/>
        </w:rPr>
        <w:t>w</w:t>
      </w:r>
      <w:r>
        <w:rPr>
          <w:color w:val="ED0000"/>
          <w:w w:val="89"/>
          <w:sz w:val="28"/>
          <w:szCs w:val="28"/>
        </w:rPr>
        <w:t>ill</w:t>
      </w:r>
      <w:r>
        <w:rPr>
          <w:color w:val="ED0000"/>
          <w:spacing w:val="11"/>
          <w:w w:val="89"/>
          <w:sz w:val="28"/>
          <w:szCs w:val="28"/>
        </w:rPr>
        <w:t xml:space="preserve"> </w:t>
      </w:r>
      <w:r>
        <w:rPr>
          <w:color w:val="ED0000"/>
          <w:sz w:val="28"/>
          <w:szCs w:val="28"/>
        </w:rPr>
        <w:t>be</w:t>
      </w:r>
      <w:r>
        <w:rPr>
          <w:color w:val="ED0000"/>
          <w:spacing w:val="54"/>
          <w:sz w:val="28"/>
          <w:szCs w:val="28"/>
        </w:rPr>
        <w:t xml:space="preserve"> </w:t>
      </w:r>
      <w:r>
        <w:rPr>
          <w:color w:val="ED0000"/>
          <w:spacing w:val="2"/>
          <w:w w:val="80"/>
          <w:sz w:val="28"/>
          <w:szCs w:val="28"/>
        </w:rPr>
        <w:t>i</w:t>
      </w:r>
      <w:r>
        <w:rPr>
          <w:color w:val="ED0000"/>
          <w:spacing w:val="-2"/>
          <w:w w:val="111"/>
          <w:sz w:val="28"/>
          <w:szCs w:val="28"/>
        </w:rPr>
        <w:t>n</w:t>
      </w:r>
      <w:r>
        <w:rPr>
          <w:color w:val="ED0000"/>
          <w:sz w:val="28"/>
          <w:szCs w:val="28"/>
        </w:rPr>
        <w:t>v</w:t>
      </w:r>
      <w:r>
        <w:rPr>
          <w:color w:val="ED0000"/>
          <w:w w:val="80"/>
          <w:sz w:val="28"/>
          <w:szCs w:val="28"/>
        </w:rPr>
        <w:t>i</w:t>
      </w:r>
      <w:r>
        <w:rPr>
          <w:color w:val="ED0000"/>
          <w:sz w:val="28"/>
          <w:szCs w:val="28"/>
        </w:rPr>
        <w:t>t</w:t>
      </w:r>
      <w:r>
        <w:rPr>
          <w:color w:val="ED0000"/>
          <w:spacing w:val="-2"/>
          <w:w w:val="125"/>
          <w:sz w:val="28"/>
          <w:szCs w:val="28"/>
        </w:rPr>
        <w:t>e</w:t>
      </w:r>
      <w:r>
        <w:rPr>
          <w:color w:val="ED0000"/>
          <w:w w:val="111"/>
          <w:sz w:val="28"/>
          <w:szCs w:val="28"/>
        </w:rPr>
        <w:t>d</w:t>
      </w:r>
      <w:r>
        <w:rPr>
          <w:color w:val="ED0000"/>
          <w:spacing w:val="6"/>
          <w:sz w:val="28"/>
          <w:szCs w:val="28"/>
        </w:rPr>
        <w:t xml:space="preserve"> </w:t>
      </w:r>
      <w:r>
        <w:rPr>
          <w:color w:val="ED0000"/>
          <w:spacing w:val="4"/>
          <w:sz w:val="28"/>
          <w:szCs w:val="28"/>
        </w:rPr>
        <w:t>t</w:t>
      </w:r>
      <w:r>
        <w:rPr>
          <w:color w:val="ED0000"/>
          <w:sz w:val="28"/>
          <w:szCs w:val="28"/>
        </w:rPr>
        <w:t>o</w:t>
      </w:r>
      <w:r>
        <w:rPr>
          <w:color w:val="ED0000"/>
          <w:spacing w:val="19"/>
          <w:sz w:val="28"/>
          <w:szCs w:val="28"/>
        </w:rPr>
        <w:t xml:space="preserve"> </w:t>
      </w:r>
      <w:r>
        <w:rPr>
          <w:color w:val="ED0000"/>
          <w:spacing w:val="3"/>
          <w:w w:val="113"/>
          <w:sz w:val="28"/>
          <w:szCs w:val="28"/>
        </w:rPr>
        <w:t>c</w:t>
      </w:r>
      <w:r>
        <w:rPr>
          <w:color w:val="ED0000"/>
          <w:spacing w:val="-2"/>
          <w:w w:val="113"/>
          <w:sz w:val="28"/>
          <w:szCs w:val="28"/>
        </w:rPr>
        <w:t>o</w:t>
      </w:r>
      <w:r>
        <w:rPr>
          <w:color w:val="ED0000"/>
          <w:w w:val="113"/>
          <w:sz w:val="28"/>
          <w:szCs w:val="28"/>
        </w:rPr>
        <w:t>mp</w:t>
      </w:r>
      <w:r>
        <w:rPr>
          <w:color w:val="ED0000"/>
          <w:spacing w:val="-2"/>
          <w:w w:val="113"/>
          <w:sz w:val="28"/>
          <w:szCs w:val="28"/>
        </w:rPr>
        <w:t>e</w:t>
      </w:r>
      <w:r>
        <w:rPr>
          <w:color w:val="ED0000"/>
          <w:w w:val="113"/>
          <w:sz w:val="28"/>
          <w:szCs w:val="28"/>
        </w:rPr>
        <w:t xml:space="preserve">te </w:t>
      </w:r>
      <w:r>
        <w:rPr>
          <w:color w:val="ED0000"/>
          <w:spacing w:val="2"/>
          <w:w w:val="80"/>
          <w:sz w:val="28"/>
          <w:szCs w:val="28"/>
        </w:rPr>
        <w:t>i</w:t>
      </w:r>
      <w:r>
        <w:rPr>
          <w:color w:val="ED0000"/>
          <w:w w:val="111"/>
          <w:sz w:val="28"/>
          <w:szCs w:val="28"/>
        </w:rPr>
        <w:t xml:space="preserve">n </w:t>
      </w:r>
      <w:r>
        <w:rPr>
          <w:color w:val="ED0000"/>
          <w:sz w:val="28"/>
          <w:szCs w:val="28"/>
        </w:rPr>
        <w:t>the</w:t>
      </w:r>
      <w:r>
        <w:rPr>
          <w:color w:val="ED0000"/>
          <w:spacing w:val="54"/>
          <w:sz w:val="28"/>
          <w:szCs w:val="28"/>
        </w:rPr>
        <w:t xml:space="preserve"> </w:t>
      </w:r>
      <w:r>
        <w:rPr>
          <w:color w:val="ED0000"/>
          <w:spacing w:val="2"/>
          <w:sz w:val="28"/>
          <w:szCs w:val="28"/>
        </w:rPr>
        <w:t>N</w:t>
      </w:r>
      <w:r>
        <w:rPr>
          <w:color w:val="ED0000"/>
          <w:spacing w:val="-2"/>
          <w:sz w:val="28"/>
          <w:szCs w:val="28"/>
        </w:rPr>
        <w:t>SE</w:t>
      </w:r>
      <w:r>
        <w:rPr>
          <w:color w:val="ED0000"/>
          <w:sz w:val="28"/>
          <w:szCs w:val="28"/>
        </w:rPr>
        <w:t>A</w:t>
      </w:r>
      <w:r>
        <w:rPr>
          <w:color w:val="ED0000"/>
          <w:spacing w:val="38"/>
          <w:sz w:val="28"/>
          <w:szCs w:val="28"/>
        </w:rPr>
        <w:t xml:space="preserve"> </w:t>
      </w:r>
      <w:r>
        <w:rPr>
          <w:color w:val="ED0000"/>
          <w:w w:val="111"/>
          <w:sz w:val="28"/>
          <w:szCs w:val="28"/>
        </w:rPr>
        <w:t>n</w:t>
      </w:r>
      <w:r>
        <w:rPr>
          <w:color w:val="ED0000"/>
          <w:spacing w:val="-2"/>
          <w:w w:val="125"/>
          <w:sz w:val="28"/>
          <w:szCs w:val="28"/>
        </w:rPr>
        <w:t>a</w:t>
      </w:r>
      <w:r>
        <w:rPr>
          <w:color w:val="ED0000"/>
          <w:sz w:val="28"/>
          <w:szCs w:val="28"/>
        </w:rPr>
        <w:t>t</w:t>
      </w:r>
      <w:r>
        <w:rPr>
          <w:color w:val="ED0000"/>
          <w:spacing w:val="2"/>
          <w:w w:val="80"/>
          <w:sz w:val="28"/>
          <w:szCs w:val="28"/>
        </w:rPr>
        <w:t>i</w:t>
      </w:r>
      <w:r>
        <w:rPr>
          <w:color w:val="ED0000"/>
          <w:spacing w:val="-2"/>
          <w:w w:val="111"/>
          <w:sz w:val="28"/>
          <w:szCs w:val="28"/>
        </w:rPr>
        <w:t>on</w:t>
      </w:r>
      <w:r>
        <w:rPr>
          <w:color w:val="ED0000"/>
          <w:w w:val="128"/>
          <w:sz w:val="28"/>
          <w:szCs w:val="28"/>
        </w:rPr>
        <w:t>s</w:t>
      </w:r>
      <w:r>
        <w:rPr>
          <w:color w:val="ED0000"/>
          <w:spacing w:val="9"/>
          <w:sz w:val="28"/>
          <w:szCs w:val="28"/>
        </w:rPr>
        <w:t xml:space="preserve"> </w:t>
      </w:r>
      <w:r>
        <w:rPr>
          <w:color w:val="ED0000"/>
          <w:spacing w:val="-3"/>
          <w:sz w:val="28"/>
          <w:szCs w:val="28"/>
        </w:rPr>
        <w:t>c</w:t>
      </w:r>
      <w:r>
        <w:rPr>
          <w:color w:val="ED0000"/>
          <w:sz w:val="28"/>
          <w:szCs w:val="28"/>
        </w:rPr>
        <w:t>up</w:t>
      </w:r>
      <w:r>
        <w:rPr>
          <w:color w:val="ED0000"/>
          <w:spacing w:val="55"/>
          <w:sz w:val="28"/>
          <w:szCs w:val="28"/>
        </w:rPr>
        <w:t xml:space="preserve"> </w:t>
      </w:r>
      <w:r>
        <w:rPr>
          <w:color w:val="ED0000"/>
          <w:spacing w:val="5"/>
          <w:w w:val="116"/>
          <w:sz w:val="28"/>
          <w:szCs w:val="28"/>
        </w:rPr>
        <w:t>t</w:t>
      </w:r>
      <w:r>
        <w:rPr>
          <w:color w:val="ED0000"/>
          <w:spacing w:val="-5"/>
          <w:w w:val="116"/>
          <w:sz w:val="28"/>
          <w:szCs w:val="28"/>
        </w:rPr>
        <w:t>e</w:t>
      </w:r>
      <w:r>
        <w:rPr>
          <w:color w:val="ED0000"/>
          <w:w w:val="116"/>
          <w:sz w:val="28"/>
          <w:szCs w:val="28"/>
        </w:rPr>
        <w:t xml:space="preserve">ams </w:t>
      </w:r>
      <w:r>
        <w:rPr>
          <w:color w:val="ED0000"/>
          <w:sz w:val="28"/>
          <w:szCs w:val="28"/>
        </w:rPr>
        <w:t>at</w:t>
      </w:r>
      <w:r>
        <w:rPr>
          <w:color w:val="ED0000"/>
          <w:spacing w:val="37"/>
          <w:sz w:val="28"/>
          <w:szCs w:val="28"/>
        </w:rPr>
        <w:t xml:space="preserve"> </w:t>
      </w:r>
      <w:r>
        <w:rPr>
          <w:color w:val="ED0000"/>
          <w:w w:val="92"/>
          <w:sz w:val="28"/>
          <w:szCs w:val="28"/>
        </w:rPr>
        <w:t>A</w:t>
      </w:r>
      <w:r>
        <w:rPr>
          <w:color w:val="ED0000"/>
          <w:w w:val="111"/>
          <w:sz w:val="28"/>
          <w:szCs w:val="28"/>
        </w:rPr>
        <w:t>dd</w:t>
      </w:r>
      <w:r>
        <w:rPr>
          <w:color w:val="ED0000"/>
          <w:w w:val="80"/>
          <w:sz w:val="28"/>
          <w:szCs w:val="28"/>
        </w:rPr>
        <w:t>i</w:t>
      </w:r>
      <w:r>
        <w:rPr>
          <w:color w:val="ED0000"/>
          <w:spacing w:val="-2"/>
          <w:w w:val="111"/>
          <w:sz w:val="28"/>
          <w:szCs w:val="28"/>
        </w:rPr>
        <w:t>ng</w:t>
      </w:r>
      <w:r>
        <w:rPr>
          <w:color w:val="ED0000"/>
          <w:sz w:val="28"/>
          <w:szCs w:val="28"/>
        </w:rPr>
        <w:t>t</w:t>
      </w:r>
      <w:r>
        <w:rPr>
          <w:color w:val="ED0000"/>
          <w:w w:val="111"/>
          <w:sz w:val="28"/>
          <w:szCs w:val="28"/>
        </w:rPr>
        <w:t>on</w:t>
      </w:r>
      <w:r>
        <w:rPr>
          <w:color w:val="ED0000"/>
          <w:spacing w:val="8"/>
          <w:sz w:val="28"/>
          <w:szCs w:val="28"/>
        </w:rPr>
        <w:t xml:space="preserve"> </w:t>
      </w:r>
      <w:r>
        <w:rPr>
          <w:color w:val="ED0000"/>
          <w:w w:val="80"/>
          <w:sz w:val="28"/>
          <w:szCs w:val="28"/>
        </w:rPr>
        <w:t>i</w:t>
      </w:r>
      <w:r>
        <w:rPr>
          <w:color w:val="ED0000"/>
          <w:w w:val="111"/>
          <w:sz w:val="28"/>
          <w:szCs w:val="28"/>
        </w:rPr>
        <w:t>n</w:t>
      </w:r>
      <w:r>
        <w:rPr>
          <w:color w:val="ED0000"/>
          <w:spacing w:val="10"/>
          <w:sz w:val="28"/>
          <w:szCs w:val="28"/>
        </w:rPr>
        <w:t xml:space="preserve"> </w:t>
      </w:r>
      <w:r>
        <w:rPr>
          <w:color w:val="ED0000"/>
          <w:spacing w:val="-2"/>
          <w:w w:val="107"/>
          <w:sz w:val="28"/>
          <w:szCs w:val="28"/>
        </w:rPr>
        <w:t>O</w:t>
      </w:r>
      <w:r>
        <w:rPr>
          <w:color w:val="ED0000"/>
          <w:spacing w:val="-3"/>
          <w:w w:val="113"/>
          <w:sz w:val="28"/>
          <w:szCs w:val="28"/>
        </w:rPr>
        <w:t>c</w:t>
      </w:r>
      <w:r>
        <w:rPr>
          <w:color w:val="ED0000"/>
          <w:sz w:val="28"/>
          <w:szCs w:val="28"/>
        </w:rPr>
        <w:t>t</w:t>
      </w:r>
      <w:r>
        <w:rPr>
          <w:color w:val="ED0000"/>
          <w:w w:val="111"/>
          <w:sz w:val="28"/>
          <w:szCs w:val="28"/>
        </w:rPr>
        <w:t>ob</w:t>
      </w:r>
      <w:r>
        <w:rPr>
          <w:color w:val="ED0000"/>
          <w:w w:val="125"/>
          <w:sz w:val="28"/>
          <w:szCs w:val="28"/>
        </w:rPr>
        <w:t>e</w:t>
      </w:r>
      <w:r>
        <w:rPr>
          <w:color w:val="ED0000"/>
          <w:sz w:val="28"/>
          <w:szCs w:val="28"/>
        </w:rPr>
        <w:t>r</w:t>
      </w:r>
    </w:p>
    <w:p w14:paraId="35D577ED" w14:textId="77777777" w:rsidR="00F50AF7" w:rsidRDefault="00F50AF7">
      <w:pPr>
        <w:spacing w:before="7" w:line="180" w:lineRule="exact"/>
        <w:rPr>
          <w:sz w:val="19"/>
          <w:szCs w:val="19"/>
        </w:rPr>
      </w:pPr>
    </w:p>
    <w:p w14:paraId="59668F58" w14:textId="77777777" w:rsidR="00F50AF7" w:rsidRDefault="00F50AF7">
      <w:pPr>
        <w:spacing w:line="200" w:lineRule="exact"/>
      </w:pPr>
    </w:p>
    <w:p w14:paraId="4E96116A" w14:textId="77777777" w:rsidR="00F50AF7" w:rsidRDefault="00F50AF7">
      <w:pPr>
        <w:spacing w:line="200" w:lineRule="exact"/>
      </w:pPr>
    </w:p>
    <w:p w14:paraId="6E26DF4E" w14:textId="77777777" w:rsidR="00F50AF7" w:rsidRDefault="00B422E2">
      <w:pPr>
        <w:ind w:left="100"/>
        <w:rPr>
          <w:sz w:val="24"/>
          <w:szCs w:val="24"/>
        </w:rPr>
      </w:pPr>
      <w:r>
        <w:rPr>
          <w:w w:val="109"/>
          <w:sz w:val="24"/>
          <w:szCs w:val="24"/>
        </w:rPr>
        <w:t>E</w:t>
      </w:r>
      <w:r>
        <w:rPr>
          <w:w w:val="111"/>
          <w:sz w:val="24"/>
          <w:szCs w:val="24"/>
        </w:rPr>
        <w:t>n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r</w:t>
      </w:r>
      <w:r>
        <w:rPr>
          <w:spacing w:val="-3"/>
          <w:w w:val="80"/>
          <w:sz w:val="24"/>
          <w:szCs w:val="24"/>
        </w:rPr>
        <w:t>i</w:t>
      </w:r>
      <w:r>
        <w:rPr>
          <w:w w:val="125"/>
          <w:sz w:val="24"/>
          <w:szCs w:val="24"/>
        </w:rPr>
        <w:t>e</w:t>
      </w:r>
      <w:r>
        <w:rPr>
          <w:w w:val="128"/>
          <w:sz w:val="24"/>
          <w:szCs w:val="24"/>
        </w:rPr>
        <w:t>s</w:t>
      </w:r>
      <w:r>
        <w:rPr>
          <w:spacing w:val="9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t</w:t>
      </w:r>
      <w:r>
        <w:rPr>
          <w:sz w:val="24"/>
          <w:szCs w:val="24"/>
        </w:rPr>
        <w:t>o:</w:t>
      </w:r>
      <w:r>
        <w:rPr>
          <w:spacing w:val="23"/>
          <w:sz w:val="24"/>
          <w:szCs w:val="24"/>
        </w:rPr>
        <w:t xml:space="preserve"> </w:t>
      </w:r>
      <w:r>
        <w:rPr>
          <w:spacing w:val="-1"/>
          <w:w w:val="111"/>
          <w:sz w:val="24"/>
          <w:szCs w:val="24"/>
        </w:rPr>
        <w:t>h</w:t>
      </w:r>
      <w:r>
        <w:rPr>
          <w:sz w:val="24"/>
          <w:szCs w:val="24"/>
        </w:rPr>
        <w:t>tt</w:t>
      </w:r>
      <w:r>
        <w:rPr>
          <w:w w:val="111"/>
          <w:sz w:val="24"/>
          <w:szCs w:val="24"/>
        </w:rPr>
        <w:t>p</w:t>
      </w:r>
      <w:r>
        <w:rPr>
          <w:w w:val="128"/>
          <w:sz w:val="24"/>
          <w:szCs w:val="24"/>
        </w:rPr>
        <w:t>s</w:t>
      </w:r>
      <w:r>
        <w:rPr>
          <w:spacing w:val="-2"/>
          <w:sz w:val="24"/>
          <w:szCs w:val="24"/>
        </w:rPr>
        <w:t>:</w:t>
      </w:r>
      <w:r>
        <w:rPr>
          <w:sz w:val="24"/>
          <w:szCs w:val="24"/>
        </w:rPr>
        <w:t>/</w:t>
      </w:r>
      <w:r>
        <w:rPr>
          <w:spacing w:val="3"/>
          <w:sz w:val="24"/>
          <w:szCs w:val="24"/>
        </w:rPr>
        <w:t>/</w:t>
      </w:r>
      <w:r>
        <w:rPr>
          <w:spacing w:val="-1"/>
          <w:w w:val="111"/>
          <w:sz w:val="24"/>
          <w:szCs w:val="24"/>
        </w:rPr>
        <w:t>p</w:t>
      </w:r>
      <w:r>
        <w:rPr>
          <w:w w:val="125"/>
          <w:sz w:val="24"/>
          <w:szCs w:val="24"/>
        </w:rPr>
        <w:t>e</w:t>
      </w:r>
      <w:r>
        <w:rPr>
          <w:w w:val="111"/>
          <w:sz w:val="24"/>
          <w:szCs w:val="24"/>
        </w:rPr>
        <w:t>n</w:t>
      </w:r>
      <w:r>
        <w:rPr>
          <w:spacing w:val="-2"/>
          <w:w w:val="128"/>
          <w:sz w:val="24"/>
          <w:szCs w:val="24"/>
        </w:rPr>
        <w:t>s</w:t>
      </w:r>
      <w:r>
        <w:rPr>
          <w:sz w:val="24"/>
          <w:szCs w:val="24"/>
        </w:rPr>
        <w:t>ky</w:t>
      </w:r>
      <w:r>
        <w:rPr>
          <w:w w:val="111"/>
          <w:sz w:val="24"/>
          <w:szCs w:val="24"/>
        </w:rPr>
        <w:t>b</w:t>
      </w:r>
      <w:r>
        <w:rPr>
          <w:spacing w:val="3"/>
          <w:w w:val="125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w w:val="110"/>
          <w:sz w:val="24"/>
          <w:szCs w:val="24"/>
        </w:rPr>
        <w:t>.</w:t>
      </w:r>
      <w:r>
        <w:rPr>
          <w:w w:val="80"/>
          <w:sz w:val="24"/>
          <w:szCs w:val="24"/>
        </w:rPr>
        <w:t>li</w:t>
      </w:r>
      <w:r>
        <w:rPr>
          <w:sz w:val="24"/>
          <w:szCs w:val="24"/>
        </w:rPr>
        <w:t>t</w:t>
      </w:r>
      <w:r>
        <w:rPr>
          <w:w w:val="125"/>
          <w:sz w:val="24"/>
          <w:szCs w:val="24"/>
        </w:rPr>
        <w:t>e</w:t>
      </w:r>
      <w:r>
        <w:rPr>
          <w:spacing w:val="3"/>
          <w:w w:val="110"/>
          <w:sz w:val="24"/>
          <w:szCs w:val="24"/>
        </w:rPr>
        <w:t>.</w:t>
      </w:r>
      <w:r>
        <w:rPr>
          <w:w w:val="125"/>
          <w:sz w:val="24"/>
          <w:szCs w:val="24"/>
        </w:rPr>
        <w:t>e</w:t>
      </w:r>
      <w:r>
        <w:rPr>
          <w:spacing w:val="-2"/>
          <w:sz w:val="24"/>
          <w:szCs w:val="24"/>
        </w:rPr>
        <w:t>v</w:t>
      </w:r>
      <w:r>
        <w:rPr>
          <w:w w:val="125"/>
          <w:sz w:val="24"/>
          <w:szCs w:val="24"/>
        </w:rPr>
        <w:t>e</w:t>
      </w:r>
      <w:r>
        <w:rPr>
          <w:w w:val="111"/>
          <w:sz w:val="24"/>
          <w:szCs w:val="24"/>
        </w:rPr>
        <w:t>n</w:t>
      </w:r>
      <w:r>
        <w:rPr>
          <w:spacing w:val="3"/>
          <w:sz w:val="24"/>
          <w:szCs w:val="24"/>
        </w:rPr>
        <w:t>t</w:t>
      </w:r>
      <w:r>
        <w:rPr>
          <w:w w:val="128"/>
          <w:sz w:val="24"/>
          <w:szCs w:val="24"/>
        </w:rPr>
        <w:t>s</w:t>
      </w:r>
    </w:p>
    <w:p w14:paraId="64519E55" w14:textId="77777777" w:rsidR="00F50AF7" w:rsidRDefault="00F50AF7">
      <w:pPr>
        <w:spacing w:before="11" w:line="260" w:lineRule="exact"/>
        <w:rPr>
          <w:sz w:val="26"/>
          <w:szCs w:val="26"/>
        </w:rPr>
      </w:pPr>
    </w:p>
    <w:p w14:paraId="2A340B68" w14:textId="4CA3EBC0" w:rsidR="00F50AF7" w:rsidRDefault="00B422E2">
      <w:pPr>
        <w:ind w:left="100"/>
        <w:rPr>
          <w:sz w:val="24"/>
          <w:szCs w:val="24"/>
        </w:rPr>
      </w:pPr>
      <w:r>
        <w:rPr>
          <w:w w:val="109"/>
          <w:sz w:val="24"/>
          <w:szCs w:val="24"/>
        </w:rPr>
        <w:t>E</w:t>
      </w:r>
      <w:r>
        <w:rPr>
          <w:w w:val="111"/>
          <w:sz w:val="24"/>
          <w:szCs w:val="24"/>
        </w:rPr>
        <w:t>n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r</w:t>
      </w:r>
      <w:r>
        <w:rPr>
          <w:spacing w:val="-3"/>
          <w:w w:val="80"/>
          <w:sz w:val="24"/>
          <w:szCs w:val="24"/>
        </w:rPr>
        <w:t>i</w:t>
      </w:r>
      <w:r>
        <w:rPr>
          <w:w w:val="125"/>
          <w:sz w:val="24"/>
          <w:szCs w:val="24"/>
        </w:rPr>
        <w:t>e</w:t>
      </w:r>
      <w:r>
        <w:rPr>
          <w:w w:val="128"/>
          <w:sz w:val="24"/>
          <w:szCs w:val="24"/>
        </w:rPr>
        <w:t>s</w:t>
      </w:r>
      <w:r>
        <w:rPr>
          <w:spacing w:val="9"/>
          <w:sz w:val="24"/>
          <w:szCs w:val="24"/>
        </w:rPr>
        <w:t xml:space="preserve"> </w:t>
      </w:r>
      <w:r>
        <w:rPr>
          <w:w w:val="108"/>
          <w:sz w:val="24"/>
          <w:szCs w:val="24"/>
        </w:rPr>
        <w:t>C</w:t>
      </w:r>
      <w:r>
        <w:rPr>
          <w:w w:val="80"/>
          <w:sz w:val="24"/>
          <w:szCs w:val="24"/>
        </w:rPr>
        <w:t>l</w:t>
      </w:r>
      <w:r>
        <w:rPr>
          <w:w w:val="111"/>
          <w:sz w:val="24"/>
          <w:szCs w:val="24"/>
        </w:rPr>
        <w:t>o</w:t>
      </w:r>
      <w:r>
        <w:rPr>
          <w:w w:val="128"/>
          <w:sz w:val="24"/>
          <w:szCs w:val="24"/>
        </w:rPr>
        <w:t>s</w:t>
      </w:r>
      <w:r>
        <w:rPr>
          <w:w w:val="125"/>
          <w:sz w:val="24"/>
          <w:szCs w:val="24"/>
        </w:rPr>
        <w:t>e</w:t>
      </w:r>
      <w:r>
        <w:rPr>
          <w:sz w:val="24"/>
          <w:szCs w:val="24"/>
        </w:rPr>
        <w:t xml:space="preserve">:  </w:t>
      </w:r>
      <w:r>
        <w:rPr>
          <w:spacing w:val="19"/>
          <w:sz w:val="24"/>
          <w:szCs w:val="24"/>
        </w:rPr>
        <w:t xml:space="preserve"> </w:t>
      </w:r>
      <w:r>
        <w:rPr>
          <w:spacing w:val="2"/>
          <w:w w:val="112"/>
          <w:sz w:val="24"/>
          <w:szCs w:val="24"/>
        </w:rPr>
        <w:t>W</w:t>
      </w:r>
      <w:r>
        <w:rPr>
          <w:spacing w:val="-1"/>
          <w:w w:val="112"/>
          <w:sz w:val="24"/>
          <w:szCs w:val="24"/>
        </w:rPr>
        <w:t>e</w:t>
      </w:r>
      <w:r>
        <w:rPr>
          <w:w w:val="112"/>
          <w:sz w:val="24"/>
          <w:szCs w:val="24"/>
        </w:rPr>
        <w:t>dn</w:t>
      </w:r>
      <w:r>
        <w:rPr>
          <w:spacing w:val="-1"/>
          <w:w w:val="112"/>
          <w:sz w:val="24"/>
          <w:szCs w:val="24"/>
        </w:rPr>
        <w:t>e</w:t>
      </w:r>
      <w:r>
        <w:rPr>
          <w:w w:val="112"/>
          <w:sz w:val="24"/>
          <w:szCs w:val="24"/>
        </w:rPr>
        <w:t>sd</w:t>
      </w:r>
      <w:r>
        <w:rPr>
          <w:spacing w:val="3"/>
          <w:w w:val="112"/>
          <w:sz w:val="24"/>
          <w:szCs w:val="24"/>
        </w:rPr>
        <w:t>a</w:t>
      </w:r>
      <w:r>
        <w:rPr>
          <w:w w:val="112"/>
          <w:sz w:val="24"/>
          <w:szCs w:val="24"/>
        </w:rPr>
        <w:t>y</w:t>
      </w:r>
      <w:r>
        <w:rPr>
          <w:spacing w:val="11"/>
          <w:w w:val="112"/>
          <w:sz w:val="24"/>
          <w:szCs w:val="24"/>
        </w:rPr>
        <w:t xml:space="preserve"> </w:t>
      </w:r>
      <w:r w:rsidR="00CF39E8">
        <w:rPr>
          <w:spacing w:val="-1"/>
          <w:sz w:val="24"/>
          <w:szCs w:val="24"/>
        </w:rPr>
        <w:t>16</w:t>
      </w:r>
      <w:proofErr w:type="spellStart"/>
      <w:proofErr w:type="gramStart"/>
      <w:r>
        <w:rPr>
          <w:position w:val="8"/>
          <w:sz w:val="16"/>
          <w:szCs w:val="16"/>
        </w:rPr>
        <w:t>th</w:t>
      </w:r>
      <w:proofErr w:type="spellEnd"/>
      <w:r>
        <w:rPr>
          <w:position w:val="8"/>
          <w:sz w:val="16"/>
          <w:szCs w:val="16"/>
        </w:rPr>
        <w:t xml:space="preserve"> </w:t>
      </w:r>
      <w:r>
        <w:rPr>
          <w:spacing w:val="20"/>
          <w:position w:val="8"/>
          <w:sz w:val="16"/>
          <w:szCs w:val="16"/>
        </w:rPr>
        <w:t xml:space="preserve"> </w:t>
      </w:r>
      <w:r>
        <w:rPr>
          <w:w w:val="114"/>
          <w:sz w:val="24"/>
          <w:szCs w:val="24"/>
        </w:rPr>
        <w:t>Sept</w:t>
      </w:r>
      <w:r>
        <w:rPr>
          <w:spacing w:val="-1"/>
          <w:w w:val="114"/>
          <w:sz w:val="24"/>
          <w:szCs w:val="24"/>
        </w:rPr>
        <w:t>e</w:t>
      </w:r>
      <w:r>
        <w:rPr>
          <w:spacing w:val="2"/>
          <w:w w:val="114"/>
          <w:sz w:val="24"/>
          <w:szCs w:val="24"/>
        </w:rPr>
        <w:t>m</w:t>
      </w:r>
      <w:r>
        <w:rPr>
          <w:w w:val="114"/>
          <w:sz w:val="24"/>
          <w:szCs w:val="24"/>
        </w:rPr>
        <w:t>b</w:t>
      </w:r>
      <w:r>
        <w:rPr>
          <w:spacing w:val="3"/>
          <w:w w:val="114"/>
          <w:sz w:val="24"/>
          <w:szCs w:val="24"/>
        </w:rPr>
        <w:t>e</w:t>
      </w:r>
      <w:r>
        <w:rPr>
          <w:w w:val="114"/>
          <w:sz w:val="24"/>
          <w:szCs w:val="24"/>
        </w:rPr>
        <w:t>r</w:t>
      </w:r>
      <w:proofErr w:type="gramEnd"/>
      <w:r>
        <w:rPr>
          <w:spacing w:val="-6"/>
          <w:w w:val="114"/>
          <w:sz w:val="24"/>
          <w:szCs w:val="24"/>
        </w:rPr>
        <w:t xml:space="preserve"> </w:t>
      </w:r>
      <w:r>
        <w:rPr>
          <w:spacing w:val="-1"/>
          <w:w w:val="111"/>
          <w:sz w:val="24"/>
          <w:szCs w:val="24"/>
        </w:rPr>
        <w:t>2</w:t>
      </w:r>
      <w:r>
        <w:rPr>
          <w:w w:val="111"/>
          <w:sz w:val="24"/>
          <w:szCs w:val="24"/>
        </w:rPr>
        <w:t>0</w:t>
      </w:r>
      <w:r>
        <w:rPr>
          <w:spacing w:val="3"/>
          <w:w w:val="111"/>
          <w:sz w:val="24"/>
          <w:szCs w:val="24"/>
        </w:rPr>
        <w:t>2</w:t>
      </w:r>
      <w:r w:rsidR="00CF39E8">
        <w:rPr>
          <w:w w:val="111"/>
          <w:sz w:val="24"/>
          <w:szCs w:val="24"/>
        </w:rPr>
        <w:t>6</w:t>
      </w:r>
    </w:p>
    <w:p w14:paraId="29A6572B" w14:textId="77777777" w:rsidR="00F50AF7" w:rsidRDefault="00F50AF7">
      <w:pPr>
        <w:spacing w:line="200" w:lineRule="exact"/>
      </w:pPr>
    </w:p>
    <w:p w14:paraId="6D6AE3E9" w14:textId="77777777" w:rsidR="00F50AF7" w:rsidRDefault="00F50AF7">
      <w:pPr>
        <w:spacing w:line="200" w:lineRule="exact"/>
      </w:pPr>
    </w:p>
    <w:p w14:paraId="38B652F0" w14:textId="77777777" w:rsidR="00F50AF7" w:rsidRDefault="00F50AF7">
      <w:pPr>
        <w:spacing w:line="200" w:lineRule="exact"/>
      </w:pPr>
    </w:p>
    <w:p w14:paraId="45988D3D" w14:textId="77777777" w:rsidR="00F50AF7" w:rsidRDefault="00F50AF7">
      <w:pPr>
        <w:spacing w:before="8" w:line="220" w:lineRule="exact"/>
        <w:rPr>
          <w:sz w:val="22"/>
          <w:szCs w:val="22"/>
        </w:rPr>
      </w:pPr>
    </w:p>
    <w:p w14:paraId="086F4504" w14:textId="77777777" w:rsidR="00F50AF7" w:rsidRDefault="00B422E2">
      <w:pPr>
        <w:ind w:left="100" w:right="619"/>
        <w:rPr>
          <w:sz w:val="24"/>
          <w:szCs w:val="24"/>
        </w:rPr>
      </w:pPr>
      <w:r>
        <w:rPr>
          <w:w w:val="108"/>
          <w:sz w:val="24"/>
          <w:szCs w:val="24"/>
        </w:rPr>
        <w:t>C</w:t>
      </w:r>
      <w:r>
        <w:rPr>
          <w:w w:val="80"/>
          <w:sz w:val="24"/>
          <w:szCs w:val="24"/>
        </w:rPr>
        <w:t>l</w:t>
      </w:r>
      <w:r>
        <w:rPr>
          <w:w w:val="125"/>
          <w:sz w:val="24"/>
          <w:szCs w:val="24"/>
        </w:rPr>
        <w:t>a</w:t>
      </w:r>
      <w:r>
        <w:rPr>
          <w:w w:val="128"/>
          <w:sz w:val="24"/>
          <w:szCs w:val="24"/>
        </w:rPr>
        <w:t>ss</w:t>
      </w:r>
      <w:r>
        <w:rPr>
          <w:spacing w:val="7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 xml:space="preserve">W 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6</w:t>
      </w:r>
      <w:r>
        <w:rPr>
          <w:spacing w:val="3"/>
          <w:sz w:val="24"/>
          <w:szCs w:val="24"/>
        </w:rPr>
        <w:t>0</w:t>
      </w:r>
      <w:r>
        <w:rPr>
          <w:spacing w:val="-2"/>
          <w:sz w:val="24"/>
          <w:szCs w:val="24"/>
        </w:rPr>
        <w:t>c</w:t>
      </w:r>
      <w:r>
        <w:rPr>
          <w:sz w:val="24"/>
          <w:szCs w:val="24"/>
        </w:rPr>
        <w:t>m  Warm</w:t>
      </w:r>
      <w:proofErr w:type="gramEnd"/>
      <w:r>
        <w:rPr>
          <w:spacing w:val="46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 xml:space="preserve">Up </w:t>
      </w:r>
      <w:r>
        <w:rPr>
          <w:spacing w:val="2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>n</w:t>
      </w:r>
      <w:proofErr w:type="gramEnd"/>
      <w:r>
        <w:rPr>
          <w:spacing w:val="47"/>
          <w:sz w:val="24"/>
          <w:szCs w:val="24"/>
        </w:rPr>
        <w:t xml:space="preserve"> </w:t>
      </w:r>
      <w:r>
        <w:rPr>
          <w:w w:val="111"/>
          <w:sz w:val="24"/>
          <w:szCs w:val="24"/>
        </w:rPr>
        <w:t>n</w:t>
      </w:r>
      <w:r>
        <w:rPr>
          <w:w w:val="125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w w:val="80"/>
          <w:sz w:val="24"/>
          <w:szCs w:val="24"/>
        </w:rPr>
        <w:t>i</w:t>
      </w:r>
      <w:r>
        <w:rPr>
          <w:w w:val="111"/>
          <w:sz w:val="24"/>
          <w:szCs w:val="24"/>
        </w:rPr>
        <w:t>o</w:t>
      </w:r>
      <w:r>
        <w:rPr>
          <w:spacing w:val="-1"/>
          <w:w w:val="111"/>
          <w:sz w:val="24"/>
          <w:szCs w:val="24"/>
        </w:rPr>
        <w:t>n</w:t>
      </w:r>
      <w:r>
        <w:rPr>
          <w:w w:val="125"/>
          <w:sz w:val="24"/>
          <w:szCs w:val="24"/>
        </w:rPr>
        <w:t>a</w:t>
      </w:r>
      <w:r>
        <w:rPr>
          <w:w w:val="80"/>
          <w:sz w:val="24"/>
          <w:szCs w:val="24"/>
        </w:rPr>
        <w:t>l</w:t>
      </w:r>
      <w:proofErr w:type="spellEnd"/>
      <w:r>
        <w:rPr>
          <w:spacing w:val="7"/>
          <w:sz w:val="24"/>
          <w:szCs w:val="24"/>
        </w:rPr>
        <w:t xml:space="preserve"> </w:t>
      </w:r>
      <w:r>
        <w:rPr>
          <w:spacing w:val="-1"/>
          <w:w w:val="111"/>
          <w:sz w:val="24"/>
          <w:szCs w:val="24"/>
        </w:rPr>
        <w:t>q</w:t>
      </w:r>
      <w:r>
        <w:rPr>
          <w:w w:val="111"/>
          <w:sz w:val="24"/>
          <w:szCs w:val="24"/>
        </w:rPr>
        <w:t>u</w:t>
      </w:r>
      <w:r>
        <w:rPr>
          <w:spacing w:val="3"/>
          <w:w w:val="125"/>
          <w:sz w:val="24"/>
          <w:szCs w:val="24"/>
        </w:rPr>
        <w:t>a</w:t>
      </w:r>
      <w:r>
        <w:rPr>
          <w:w w:val="80"/>
          <w:sz w:val="24"/>
          <w:szCs w:val="24"/>
        </w:rPr>
        <w:t>li</w:t>
      </w:r>
      <w:r>
        <w:rPr>
          <w:spacing w:val="-2"/>
          <w:w w:val="83"/>
          <w:sz w:val="24"/>
          <w:szCs w:val="24"/>
        </w:rPr>
        <w:t>f</w:t>
      </w:r>
      <w:r>
        <w:rPr>
          <w:spacing w:val="-3"/>
          <w:w w:val="80"/>
          <w:sz w:val="24"/>
          <w:szCs w:val="24"/>
        </w:rPr>
        <w:t>i</w:t>
      </w:r>
      <w:r>
        <w:rPr>
          <w:w w:val="125"/>
          <w:sz w:val="24"/>
          <w:szCs w:val="24"/>
        </w:rPr>
        <w:t>e</w:t>
      </w:r>
      <w:r>
        <w:rPr>
          <w:spacing w:val="2"/>
          <w:sz w:val="24"/>
          <w:szCs w:val="24"/>
        </w:rPr>
        <w:t>r</w:t>
      </w:r>
      <w:r>
        <w:rPr>
          <w:w w:val="110"/>
          <w:sz w:val="24"/>
          <w:szCs w:val="24"/>
        </w:rPr>
        <w:t>,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w w:val="80"/>
          <w:sz w:val="24"/>
          <w:szCs w:val="24"/>
        </w:rPr>
        <w:t>i</w:t>
      </w:r>
      <w:r>
        <w:rPr>
          <w:w w:val="111"/>
          <w:sz w:val="24"/>
          <w:szCs w:val="24"/>
        </w:rPr>
        <w:t>n</w:t>
      </w:r>
      <w:r>
        <w:rPr>
          <w:w w:val="112"/>
          <w:sz w:val="24"/>
          <w:szCs w:val="24"/>
        </w:rPr>
        <w:t>c</w:t>
      </w:r>
      <w:r>
        <w:rPr>
          <w:w w:val="80"/>
          <w:sz w:val="24"/>
          <w:szCs w:val="24"/>
        </w:rPr>
        <w:t>l</w:t>
      </w:r>
      <w:r>
        <w:rPr>
          <w:w w:val="111"/>
          <w:sz w:val="24"/>
          <w:szCs w:val="24"/>
        </w:rPr>
        <w:t>ud</w:t>
      </w:r>
      <w:r>
        <w:rPr>
          <w:spacing w:val="2"/>
          <w:w w:val="80"/>
          <w:sz w:val="24"/>
          <w:szCs w:val="24"/>
        </w:rPr>
        <w:t>i</w:t>
      </w:r>
      <w:r>
        <w:rPr>
          <w:w w:val="111"/>
          <w:sz w:val="24"/>
          <w:szCs w:val="24"/>
        </w:rPr>
        <w:t>ng</w:t>
      </w:r>
      <w:r>
        <w:rPr>
          <w:spacing w:val="5"/>
          <w:sz w:val="24"/>
          <w:szCs w:val="24"/>
        </w:rPr>
        <w:t xml:space="preserve"> </w:t>
      </w:r>
      <w:r>
        <w:rPr>
          <w:w w:val="113"/>
          <w:sz w:val="24"/>
          <w:szCs w:val="24"/>
        </w:rPr>
        <w:t>Grass</w:t>
      </w:r>
      <w:r>
        <w:rPr>
          <w:spacing w:val="19"/>
          <w:w w:val="113"/>
          <w:sz w:val="24"/>
          <w:szCs w:val="24"/>
        </w:rPr>
        <w:t xml:space="preserve"> </w:t>
      </w:r>
      <w:r>
        <w:rPr>
          <w:spacing w:val="2"/>
          <w:w w:val="113"/>
          <w:sz w:val="24"/>
          <w:szCs w:val="24"/>
        </w:rPr>
        <w:t>R</w:t>
      </w:r>
      <w:r>
        <w:rPr>
          <w:spacing w:val="-1"/>
          <w:w w:val="113"/>
          <w:sz w:val="24"/>
          <w:szCs w:val="24"/>
        </w:rPr>
        <w:t>o</w:t>
      </w:r>
      <w:r>
        <w:rPr>
          <w:w w:val="113"/>
          <w:sz w:val="24"/>
          <w:szCs w:val="24"/>
        </w:rPr>
        <w:t>ots</w:t>
      </w:r>
      <w:r>
        <w:rPr>
          <w:spacing w:val="-8"/>
          <w:w w:val="113"/>
          <w:sz w:val="24"/>
          <w:szCs w:val="24"/>
        </w:rPr>
        <w:t xml:space="preserve"> </w:t>
      </w:r>
      <w:r>
        <w:rPr>
          <w:spacing w:val="3"/>
          <w:w w:val="107"/>
          <w:sz w:val="24"/>
          <w:szCs w:val="24"/>
        </w:rPr>
        <w:t>Q</w:t>
      </w:r>
      <w:r>
        <w:rPr>
          <w:spacing w:val="-1"/>
          <w:w w:val="111"/>
          <w:sz w:val="24"/>
          <w:szCs w:val="24"/>
        </w:rPr>
        <w:t>u</w:t>
      </w:r>
      <w:r>
        <w:rPr>
          <w:w w:val="125"/>
          <w:sz w:val="24"/>
          <w:szCs w:val="24"/>
        </w:rPr>
        <w:t>a</w:t>
      </w:r>
      <w:r>
        <w:rPr>
          <w:w w:val="80"/>
          <w:sz w:val="24"/>
          <w:szCs w:val="24"/>
        </w:rPr>
        <w:t>li</w:t>
      </w:r>
      <w:r>
        <w:rPr>
          <w:spacing w:val="-2"/>
          <w:w w:val="83"/>
          <w:sz w:val="24"/>
          <w:szCs w:val="24"/>
        </w:rPr>
        <w:t>f</w:t>
      </w:r>
      <w:r>
        <w:rPr>
          <w:w w:val="80"/>
          <w:sz w:val="24"/>
          <w:szCs w:val="24"/>
        </w:rPr>
        <w:t>i</w:t>
      </w:r>
      <w:r>
        <w:rPr>
          <w:w w:val="125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8"/>
          <w:sz w:val="24"/>
          <w:szCs w:val="24"/>
        </w:rPr>
        <w:t xml:space="preserve"> </w:t>
      </w:r>
      <w:r>
        <w:rPr>
          <w:w w:val="99"/>
          <w:sz w:val="24"/>
          <w:szCs w:val="24"/>
        </w:rPr>
        <w:t>for</w:t>
      </w:r>
      <w:r>
        <w:rPr>
          <w:spacing w:val="8"/>
          <w:w w:val="99"/>
          <w:sz w:val="24"/>
          <w:szCs w:val="24"/>
        </w:rPr>
        <w:t xml:space="preserve"> </w:t>
      </w:r>
      <w:r>
        <w:rPr>
          <w:w w:val="125"/>
          <w:sz w:val="24"/>
          <w:szCs w:val="24"/>
        </w:rPr>
        <w:t>e</w:t>
      </w:r>
      <w:r>
        <w:rPr>
          <w:spacing w:val="2"/>
          <w:w w:val="80"/>
          <w:sz w:val="24"/>
          <w:szCs w:val="24"/>
        </w:rPr>
        <w:t>l</w:t>
      </w:r>
      <w:r>
        <w:rPr>
          <w:w w:val="80"/>
          <w:sz w:val="24"/>
          <w:szCs w:val="24"/>
        </w:rPr>
        <w:t>i</w:t>
      </w:r>
      <w:r>
        <w:rPr>
          <w:spacing w:val="-1"/>
          <w:w w:val="111"/>
          <w:sz w:val="24"/>
          <w:szCs w:val="24"/>
        </w:rPr>
        <w:t>g</w:t>
      </w:r>
      <w:r>
        <w:rPr>
          <w:w w:val="80"/>
          <w:sz w:val="24"/>
          <w:szCs w:val="24"/>
        </w:rPr>
        <w:t>i</w:t>
      </w:r>
      <w:r>
        <w:rPr>
          <w:w w:val="111"/>
          <w:sz w:val="24"/>
          <w:szCs w:val="24"/>
        </w:rPr>
        <w:t>b</w:t>
      </w:r>
      <w:r>
        <w:rPr>
          <w:w w:val="80"/>
          <w:sz w:val="24"/>
          <w:szCs w:val="24"/>
        </w:rPr>
        <w:t>l</w:t>
      </w:r>
      <w:r>
        <w:rPr>
          <w:w w:val="125"/>
          <w:sz w:val="24"/>
          <w:szCs w:val="24"/>
        </w:rPr>
        <w:t xml:space="preserve">e </w:t>
      </w:r>
      <w:proofErr w:type="gramStart"/>
      <w:r>
        <w:rPr>
          <w:sz w:val="24"/>
          <w:szCs w:val="24"/>
        </w:rPr>
        <w:t>r</w:t>
      </w:r>
      <w:r>
        <w:rPr>
          <w:w w:val="80"/>
          <w:sz w:val="24"/>
          <w:szCs w:val="24"/>
        </w:rPr>
        <w:t>i</w:t>
      </w:r>
      <w:r>
        <w:rPr>
          <w:spacing w:val="-1"/>
          <w:w w:val="111"/>
          <w:sz w:val="24"/>
          <w:szCs w:val="24"/>
        </w:rPr>
        <w:t>d</w:t>
      </w:r>
      <w:r>
        <w:rPr>
          <w:w w:val="125"/>
          <w:sz w:val="24"/>
          <w:szCs w:val="24"/>
        </w:rPr>
        <w:t>e</w:t>
      </w:r>
      <w:r>
        <w:rPr>
          <w:spacing w:val="2"/>
          <w:sz w:val="24"/>
          <w:szCs w:val="24"/>
        </w:rPr>
        <w:t>r</w:t>
      </w:r>
      <w:r>
        <w:rPr>
          <w:w w:val="128"/>
          <w:sz w:val="24"/>
          <w:szCs w:val="24"/>
        </w:rPr>
        <w:t>s</w:t>
      </w:r>
      <w:r>
        <w:rPr>
          <w:sz w:val="24"/>
          <w:szCs w:val="24"/>
        </w:rPr>
        <w:t xml:space="preserve">)  </w:t>
      </w:r>
      <w:r>
        <w:rPr>
          <w:spacing w:val="20"/>
          <w:sz w:val="24"/>
          <w:szCs w:val="24"/>
        </w:rPr>
        <w:t xml:space="preserve"> </w:t>
      </w:r>
      <w:proofErr w:type="gramEnd"/>
      <w:r>
        <w:rPr>
          <w:w w:val="111"/>
          <w:sz w:val="24"/>
          <w:szCs w:val="24"/>
        </w:rPr>
        <w:t>£</w:t>
      </w:r>
      <w:r>
        <w:rPr>
          <w:spacing w:val="3"/>
          <w:w w:val="111"/>
          <w:sz w:val="24"/>
          <w:szCs w:val="24"/>
        </w:rPr>
        <w:t>1</w:t>
      </w:r>
      <w:r>
        <w:rPr>
          <w:spacing w:val="-1"/>
          <w:w w:val="111"/>
          <w:sz w:val="24"/>
          <w:szCs w:val="24"/>
        </w:rPr>
        <w:t>2</w:t>
      </w:r>
      <w:r>
        <w:rPr>
          <w:w w:val="110"/>
          <w:sz w:val="24"/>
          <w:szCs w:val="24"/>
        </w:rPr>
        <w:t>.</w:t>
      </w:r>
      <w:r>
        <w:rPr>
          <w:w w:val="111"/>
          <w:sz w:val="24"/>
          <w:szCs w:val="24"/>
        </w:rPr>
        <w:t>00</w:t>
      </w:r>
    </w:p>
    <w:p w14:paraId="2FB7547D" w14:textId="77777777" w:rsidR="00F50AF7" w:rsidRDefault="00F50AF7">
      <w:pPr>
        <w:spacing w:before="16" w:line="260" w:lineRule="exact"/>
        <w:rPr>
          <w:sz w:val="26"/>
          <w:szCs w:val="26"/>
        </w:rPr>
      </w:pPr>
    </w:p>
    <w:p w14:paraId="2731156E" w14:textId="77777777" w:rsidR="00F50AF7" w:rsidRDefault="00B422E2">
      <w:pPr>
        <w:ind w:left="100"/>
        <w:rPr>
          <w:sz w:val="24"/>
          <w:szCs w:val="24"/>
        </w:rPr>
      </w:pPr>
      <w:r>
        <w:rPr>
          <w:w w:val="108"/>
          <w:sz w:val="24"/>
          <w:szCs w:val="24"/>
        </w:rPr>
        <w:t>C</w:t>
      </w:r>
      <w:r>
        <w:rPr>
          <w:w w:val="80"/>
          <w:sz w:val="24"/>
          <w:szCs w:val="24"/>
        </w:rPr>
        <w:t>l</w:t>
      </w:r>
      <w:r>
        <w:rPr>
          <w:w w:val="125"/>
          <w:sz w:val="24"/>
          <w:szCs w:val="24"/>
        </w:rPr>
        <w:t>a</w:t>
      </w:r>
      <w:r>
        <w:rPr>
          <w:w w:val="128"/>
          <w:sz w:val="24"/>
          <w:szCs w:val="24"/>
        </w:rPr>
        <w:t>ss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 xml:space="preserve">1  </w:t>
      </w:r>
      <w:r>
        <w:rPr>
          <w:spacing w:val="36"/>
          <w:sz w:val="24"/>
          <w:szCs w:val="24"/>
        </w:rPr>
        <w:t xml:space="preserve"> </w:t>
      </w:r>
      <w:r>
        <w:rPr>
          <w:w w:val="93"/>
          <w:sz w:val="24"/>
          <w:szCs w:val="24"/>
        </w:rPr>
        <w:t>Mi</w:t>
      </w:r>
      <w:r>
        <w:rPr>
          <w:spacing w:val="-1"/>
          <w:w w:val="93"/>
          <w:sz w:val="24"/>
          <w:szCs w:val="24"/>
        </w:rPr>
        <w:t>n</w:t>
      </w:r>
      <w:r>
        <w:rPr>
          <w:w w:val="93"/>
          <w:sz w:val="24"/>
          <w:szCs w:val="24"/>
        </w:rPr>
        <w:t>i</w:t>
      </w:r>
      <w:r>
        <w:rPr>
          <w:spacing w:val="15"/>
          <w:w w:val="93"/>
          <w:sz w:val="24"/>
          <w:szCs w:val="24"/>
        </w:rPr>
        <w:t xml:space="preserve"> </w:t>
      </w:r>
      <w:r>
        <w:rPr>
          <w:spacing w:val="-1"/>
          <w:w w:val="109"/>
          <w:sz w:val="24"/>
          <w:szCs w:val="24"/>
        </w:rPr>
        <w:t>7</w:t>
      </w:r>
      <w:r>
        <w:rPr>
          <w:w w:val="109"/>
          <w:sz w:val="24"/>
          <w:szCs w:val="24"/>
        </w:rPr>
        <w:t>0</w:t>
      </w:r>
      <w:r>
        <w:rPr>
          <w:spacing w:val="2"/>
          <w:w w:val="109"/>
          <w:sz w:val="24"/>
          <w:szCs w:val="24"/>
        </w:rPr>
        <w:t>-</w:t>
      </w:r>
      <w:r>
        <w:rPr>
          <w:w w:val="109"/>
          <w:sz w:val="24"/>
          <w:szCs w:val="24"/>
        </w:rPr>
        <w:t>75cm</w:t>
      </w:r>
      <w:r>
        <w:rPr>
          <w:spacing w:val="1"/>
          <w:w w:val="109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 xml:space="preserve">Team 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&amp;</w:t>
      </w:r>
      <w:proofErr w:type="gramEnd"/>
      <w:r>
        <w:rPr>
          <w:spacing w:val="-21"/>
          <w:sz w:val="24"/>
          <w:szCs w:val="24"/>
        </w:rPr>
        <w:t xml:space="preserve"> </w:t>
      </w:r>
      <w:r>
        <w:rPr>
          <w:w w:val="83"/>
          <w:sz w:val="24"/>
          <w:szCs w:val="24"/>
        </w:rPr>
        <w:t>I</w:t>
      </w:r>
      <w:r>
        <w:rPr>
          <w:w w:val="111"/>
          <w:sz w:val="24"/>
          <w:szCs w:val="24"/>
        </w:rPr>
        <w:t>nd</w:t>
      </w:r>
      <w:r>
        <w:rPr>
          <w:spacing w:val="2"/>
          <w:w w:val="80"/>
          <w:sz w:val="24"/>
          <w:szCs w:val="24"/>
        </w:rPr>
        <w:t>i</w:t>
      </w:r>
      <w:r>
        <w:rPr>
          <w:sz w:val="24"/>
          <w:szCs w:val="24"/>
        </w:rPr>
        <w:t>v</w:t>
      </w:r>
      <w:r>
        <w:rPr>
          <w:w w:val="80"/>
          <w:sz w:val="24"/>
          <w:szCs w:val="24"/>
        </w:rPr>
        <w:t>i</w:t>
      </w:r>
      <w:r>
        <w:rPr>
          <w:spacing w:val="-4"/>
          <w:w w:val="111"/>
          <w:sz w:val="24"/>
          <w:szCs w:val="24"/>
        </w:rPr>
        <w:t>d</w:t>
      </w:r>
      <w:r>
        <w:rPr>
          <w:w w:val="111"/>
          <w:sz w:val="24"/>
          <w:szCs w:val="24"/>
        </w:rPr>
        <w:t>u</w:t>
      </w:r>
      <w:r>
        <w:rPr>
          <w:spacing w:val="3"/>
          <w:w w:val="125"/>
          <w:sz w:val="24"/>
          <w:szCs w:val="24"/>
        </w:rPr>
        <w:t>a</w:t>
      </w:r>
      <w:r>
        <w:rPr>
          <w:w w:val="80"/>
          <w:sz w:val="24"/>
          <w:szCs w:val="24"/>
        </w:rPr>
        <w:t>l</w:t>
      </w:r>
      <w:r>
        <w:rPr>
          <w:spacing w:val="7"/>
          <w:sz w:val="24"/>
          <w:szCs w:val="24"/>
        </w:rPr>
        <w:t xml:space="preserve"> </w:t>
      </w:r>
      <w:r>
        <w:rPr>
          <w:spacing w:val="-2"/>
          <w:w w:val="107"/>
          <w:sz w:val="24"/>
          <w:szCs w:val="24"/>
        </w:rPr>
        <w:t>Q</w:t>
      </w:r>
      <w:r>
        <w:rPr>
          <w:spacing w:val="-1"/>
          <w:w w:val="111"/>
          <w:sz w:val="24"/>
          <w:szCs w:val="24"/>
        </w:rPr>
        <w:t>u</w:t>
      </w:r>
      <w:r>
        <w:rPr>
          <w:w w:val="125"/>
          <w:sz w:val="24"/>
          <w:szCs w:val="24"/>
        </w:rPr>
        <w:t>a</w:t>
      </w:r>
      <w:r>
        <w:rPr>
          <w:w w:val="80"/>
          <w:sz w:val="24"/>
          <w:szCs w:val="24"/>
        </w:rPr>
        <w:t>li</w:t>
      </w:r>
      <w:r>
        <w:rPr>
          <w:w w:val="83"/>
          <w:sz w:val="24"/>
          <w:szCs w:val="24"/>
        </w:rPr>
        <w:t>f</w:t>
      </w:r>
      <w:r>
        <w:rPr>
          <w:w w:val="80"/>
          <w:sz w:val="24"/>
          <w:szCs w:val="24"/>
        </w:rPr>
        <w:t>i</w:t>
      </w:r>
      <w:r>
        <w:rPr>
          <w:w w:val="125"/>
          <w:sz w:val="24"/>
          <w:szCs w:val="24"/>
        </w:rPr>
        <w:t>e</w:t>
      </w:r>
      <w:r>
        <w:rPr>
          <w:sz w:val="24"/>
          <w:szCs w:val="24"/>
        </w:rPr>
        <w:t>r</w:t>
      </w:r>
    </w:p>
    <w:p w14:paraId="210FE485" w14:textId="2FAC7A65" w:rsidR="00F50AF7" w:rsidRDefault="00B422E2">
      <w:pPr>
        <w:spacing w:line="180" w:lineRule="exact"/>
        <w:ind w:left="100"/>
        <w:rPr>
          <w:sz w:val="16"/>
          <w:szCs w:val="16"/>
        </w:rPr>
      </w:pPr>
      <w:r>
        <w:rPr>
          <w:sz w:val="16"/>
          <w:szCs w:val="16"/>
        </w:rPr>
        <w:t>(</w:t>
      </w:r>
      <w:r>
        <w:rPr>
          <w:spacing w:val="-2"/>
          <w:w w:val="108"/>
          <w:sz w:val="16"/>
          <w:szCs w:val="16"/>
        </w:rPr>
        <w:t>R</w:t>
      </w:r>
      <w:r>
        <w:rPr>
          <w:spacing w:val="1"/>
          <w:w w:val="80"/>
          <w:sz w:val="16"/>
          <w:szCs w:val="16"/>
        </w:rPr>
        <w:t>i</w:t>
      </w:r>
      <w:r>
        <w:rPr>
          <w:spacing w:val="-1"/>
          <w:w w:val="111"/>
          <w:sz w:val="16"/>
          <w:szCs w:val="16"/>
        </w:rPr>
        <w:t>d</w:t>
      </w:r>
      <w:r>
        <w:rPr>
          <w:spacing w:val="-1"/>
          <w:w w:val="126"/>
          <w:sz w:val="16"/>
          <w:szCs w:val="16"/>
        </w:rPr>
        <w:t>e</w:t>
      </w:r>
      <w:r>
        <w:rPr>
          <w:sz w:val="16"/>
          <w:szCs w:val="16"/>
        </w:rPr>
        <w:t>r</w:t>
      </w:r>
      <w:r>
        <w:rPr>
          <w:w w:val="129"/>
          <w:sz w:val="16"/>
          <w:szCs w:val="16"/>
        </w:rPr>
        <w:t>s</w:t>
      </w:r>
      <w:r>
        <w:rPr>
          <w:spacing w:val="7"/>
          <w:sz w:val="16"/>
          <w:szCs w:val="16"/>
        </w:rPr>
        <w:t xml:space="preserve"> </w:t>
      </w:r>
      <w:r>
        <w:rPr>
          <w:sz w:val="16"/>
          <w:szCs w:val="16"/>
        </w:rPr>
        <w:t>to</w:t>
      </w:r>
      <w:r>
        <w:rPr>
          <w:spacing w:val="15"/>
          <w:sz w:val="16"/>
          <w:szCs w:val="16"/>
        </w:rPr>
        <w:t xml:space="preserve"> </w:t>
      </w:r>
      <w:r>
        <w:rPr>
          <w:spacing w:val="-1"/>
          <w:w w:val="116"/>
          <w:sz w:val="16"/>
          <w:szCs w:val="16"/>
        </w:rPr>
        <w:t>b</w:t>
      </w:r>
      <w:r>
        <w:rPr>
          <w:w w:val="116"/>
          <w:sz w:val="16"/>
          <w:szCs w:val="16"/>
        </w:rPr>
        <w:t>e</w:t>
      </w:r>
      <w:r>
        <w:rPr>
          <w:spacing w:val="-1"/>
          <w:w w:val="116"/>
          <w:sz w:val="16"/>
          <w:szCs w:val="16"/>
        </w:rPr>
        <w:t xml:space="preserve"> </w:t>
      </w:r>
      <w:r>
        <w:rPr>
          <w:w w:val="116"/>
          <w:sz w:val="16"/>
          <w:szCs w:val="16"/>
        </w:rPr>
        <w:t>a</w:t>
      </w:r>
      <w:r>
        <w:rPr>
          <w:spacing w:val="-1"/>
          <w:w w:val="116"/>
          <w:sz w:val="16"/>
          <w:szCs w:val="16"/>
        </w:rPr>
        <w:t>ge</w:t>
      </w:r>
      <w:r>
        <w:rPr>
          <w:w w:val="116"/>
          <w:sz w:val="16"/>
          <w:szCs w:val="16"/>
        </w:rPr>
        <w:t>d</w:t>
      </w:r>
      <w:r>
        <w:rPr>
          <w:spacing w:val="5"/>
          <w:w w:val="116"/>
          <w:sz w:val="16"/>
          <w:szCs w:val="16"/>
        </w:rPr>
        <w:t xml:space="preserve"> </w:t>
      </w:r>
      <w:r>
        <w:rPr>
          <w:w w:val="116"/>
          <w:sz w:val="16"/>
          <w:szCs w:val="16"/>
        </w:rPr>
        <w:t>u</w:t>
      </w:r>
      <w:r>
        <w:rPr>
          <w:spacing w:val="-1"/>
          <w:w w:val="116"/>
          <w:sz w:val="16"/>
          <w:szCs w:val="16"/>
        </w:rPr>
        <w:t>n</w:t>
      </w:r>
      <w:r>
        <w:rPr>
          <w:w w:val="116"/>
          <w:sz w:val="16"/>
          <w:szCs w:val="16"/>
        </w:rPr>
        <w:t>d</w:t>
      </w:r>
      <w:r>
        <w:rPr>
          <w:spacing w:val="-1"/>
          <w:w w:val="116"/>
          <w:sz w:val="16"/>
          <w:szCs w:val="16"/>
        </w:rPr>
        <w:t>e</w:t>
      </w:r>
      <w:r>
        <w:rPr>
          <w:w w:val="116"/>
          <w:sz w:val="16"/>
          <w:szCs w:val="16"/>
        </w:rPr>
        <w:t>r</w:t>
      </w:r>
      <w:r>
        <w:rPr>
          <w:spacing w:val="-15"/>
          <w:w w:val="116"/>
          <w:sz w:val="16"/>
          <w:szCs w:val="16"/>
        </w:rPr>
        <w:t xml:space="preserve"> </w:t>
      </w:r>
      <w:r>
        <w:rPr>
          <w:sz w:val="16"/>
          <w:szCs w:val="16"/>
        </w:rPr>
        <w:t>14</w:t>
      </w:r>
      <w:r>
        <w:rPr>
          <w:spacing w:val="24"/>
          <w:sz w:val="16"/>
          <w:szCs w:val="16"/>
        </w:rPr>
        <w:t xml:space="preserve"> </w:t>
      </w:r>
      <w:r>
        <w:rPr>
          <w:spacing w:val="-1"/>
          <w:sz w:val="16"/>
          <w:szCs w:val="16"/>
        </w:rPr>
        <w:t>o</w:t>
      </w:r>
      <w:r>
        <w:rPr>
          <w:sz w:val="16"/>
          <w:szCs w:val="16"/>
        </w:rPr>
        <w:t>n</w:t>
      </w:r>
      <w:r>
        <w:rPr>
          <w:spacing w:val="20"/>
          <w:sz w:val="16"/>
          <w:szCs w:val="16"/>
        </w:rPr>
        <w:t xml:space="preserve"> </w:t>
      </w:r>
      <w:r>
        <w:rPr>
          <w:spacing w:val="-1"/>
          <w:w w:val="113"/>
          <w:sz w:val="16"/>
          <w:szCs w:val="16"/>
        </w:rPr>
        <w:t>1</w:t>
      </w:r>
      <w:r>
        <w:rPr>
          <w:w w:val="113"/>
          <w:position w:val="6"/>
          <w:sz w:val="10"/>
          <w:szCs w:val="10"/>
        </w:rPr>
        <w:t>st</w:t>
      </w:r>
      <w:r>
        <w:rPr>
          <w:spacing w:val="16"/>
          <w:w w:val="113"/>
          <w:position w:val="6"/>
          <w:sz w:val="10"/>
          <w:szCs w:val="10"/>
        </w:rPr>
        <w:t xml:space="preserve"> </w:t>
      </w:r>
      <w:r>
        <w:rPr>
          <w:spacing w:val="2"/>
          <w:w w:val="113"/>
          <w:sz w:val="16"/>
          <w:szCs w:val="16"/>
        </w:rPr>
        <w:t>J</w:t>
      </w:r>
      <w:r>
        <w:rPr>
          <w:w w:val="113"/>
          <w:sz w:val="16"/>
          <w:szCs w:val="16"/>
        </w:rPr>
        <w:t>a</w:t>
      </w:r>
      <w:r>
        <w:rPr>
          <w:spacing w:val="-1"/>
          <w:w w:val="113"/>
          <w:sz w:val="16"/>
          <w:szCs w:val="16"/>
        </w:rPr>
        <w:t>nu</w:t>
      </w:r>
      <w:r>
        <w:rPr>
          <w:w w:val="113"/>
          <w:sz w:val="16"/>
          <w:szCs w:val="16"/>
        </w:rPr>
        <w:t>ary</w:t>
      </w:r>
      <w:r>
        <w:rPr>
          <w:spacing w:val="6"/>
          <w:w w:val="113"/>
          <w:sz w:val="16"/>
          <w:szCs w:val="16"/>
        </w:rPr>
        <w:t xml:space="preserve"> </w:t>
      </w:r>
      <w:r>
        <w:rPr>
          <w:w w:val="111"/>
          <w:sz w:val="16"/>
          <w:szCs w:val="16"/>
        </w:rPr>
        <w:t>2</w:t>
      </w:r>
      <w:r>
        <w:rPr>
          <w:spacing w:val="-1"/>
          <w:w w:val="111"/>
          <w:sz w:val="16"/>
          <w:szCs w:val="16"/>
        </w:rPr>
        <w:t>02</w:t>
      </w:r>
      <w:r w:rsidR="00CF39E8">
        <w:rPr>
          <w:w w:val="111"/>
          <w:sz w:val="16"/>
          <w:szCs w:val="16"/>
        </w:rPr>
        <w:t>6</w:t>
      </w:r>
      <w:r>
        <w:rPr>
          <w:sz w:val="16"/>
          <w:szCs w:val="16"/>
        </w:rPr>
        <w:t>)</w:t>
      </w:r>
    </w:p>
    <w:p w14:paraId="79BE87B2" w14:textId="32948C0A" w:rsidR="00F50AF7" w:rsidRDefault="00B422E2">
      <w:pPr>
        <w:ind w:left="100"/>
        <w:rPr>
          <w:sz w:val="24"/>
          <w:szCs w:val="24"/>
        </w:rPr>
      </w:pPr>
      <w:r>
        <w:rPr>
          <w:w w:val="119"/>
          <w:sz w:val="24"/>
          <w:szCs w:val="24"/>
        </w:rPr>
        <w:t>S</w:t>
      </w:r>
      <w:r>
        <w:rPr>
          <w:w w:val="80"/>
          <w:sz w:val="24"/>
          <w:szCs w:val="24"/>
        </w:rPr>
        <w:t>i</w:t>
      </w:r>
      <w:r>
        <w:rPr>
          <w:w w:val="111"/>
          <w:sz w:val="24"/>
          <w:szCs w:val="24"/>
        </w:rPr>
        <w:t>ng</w:t>
      </w:r>
      <w:r>
        <w:rPr>
          <w:spacing w:val="2"/>
          <w:w w:val="80"/>
          <w:sz w:val="24"/>
          <w:szCs w:val="24"/>
        </w:rPr>
        <w:t>l</w:t>
      </w:r>
      <w:r>
        <w:rPr>
          <w:w w:val="125"/>
          <w:sz w:val="24"/>
          <w:szCs w:val="24"/>
        </w:rPr>
        <w:t>e</w:t>
      </w:r>
      <w:r>
        <w:rPr>
          <w:spacing w:val="5"/>
          <w:sz w:val="24"/>
          <w:szCs w:val="24"/>
        </w:rPr>
        <w:t xml:space="preserve"> </w:t>
      </w:r>
      <w:r>
        <w:rPr>
          <w:w w:val="118"/>
          <w:sz w:val="24"/>
          <w:szCs w:val="24"/>
        </w:rPr>
        <w:t>p</w:t>
      </w:r>
      <w:r>
        <w:rPr>
          <w:spacing w:val="4"/>
          <w:w w:val="118"/>
          <w:sz w:val="24"/>
          <w:szCs w:val="24"/>
        </w:rPr>
        <w:t>h</w:t>
      </w:r>
      <w:r>
        <w:rPr>
          <w:w w:val="118"/>
          <w:sz w:val="24"/>
          <w:szCs w:val="24"/>
        </w:rPr>
        <w:t>a</w:t>
      </w:r>
      <w:r>
        <w:rPr>
          <w:spacing w:val="-2"/>
          <w:w w:val="118"/>
          <w:sz w:val="24"/>
          <w:szCs w:val="24"/>
        </w:rPr>
        <w:t>s</w:t>
      </w:r>
      <w:r>
        <w:rPr>
          <w:w w:val="118"/>
          <w:sz w:val="24"/>
          <w:szCs w:val="24"/>
        </w:rPr>
        <w:t>e.</w:t>
      </w:r>
      <w:r>
        <w:rPr>
          <w:spacing w:val="67"/>
          <w:w w:val="118"/>
          <w:sz w:val="24"/>
          <w:szCs w:val="24"/>
        </w:rPr>
        <w:t xml:space="preserve"> </w:t>
      </w:r>
      <w:r>
        <w:rPr>
          <w:w w:val="86"/>
          <w:sz w:val="24"/>
          <w:szCs w:val="24"/>
        </w:rPr>
        <w:t>All</w:t>
      </w:r>
      <w:r>
        <w:rPr>
          <w:spacing w:val="16"/>
          <w:w w:val="86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m 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w w:val="80"/>
          <w:sz w:val="24"/>
          <w:szCs w:val="24"/>
        </w:rPr>
        <w:t>i</w:t>
      </w:r>
      <w:r>
        <w:rPr>
          <w:w w:val="111"/>
          <w:sz w:val="24"/>
          <w:szCs w:val="24"/>
        </w:rPr>
        <w:t>d</w:t>
      </w:r>
      <w:r>
        <w:rPr>
          <w:w w:val="125"/>
          <w:sz w:val="24"/>
          <w:szCs w:val="24"/>
        </w:rPr>
        <w:t>e</w:t>
      </w:r>
      <w:r>
        <w:rPr>
          <w:spacing w:val="2"/>
          <w:sz w:val="24"/>
          <w:szCs w:val="24"/>
        </w:rPr>
        <w:t>r</w:t>
      </w:r>
      <w:r>
        <w:rPr>
          <w:w w:val="128"/>
          <w:sz w:val="24"/>
          <w:szCs w:val="24"/>
        </w:rPr>
        <w:t>s</w:t>
      </w:r>
      <w:proofErr w:type="gramEnd"/>
      <w:r>
        <w:rPr>
          <w:spacing w:val="7"/>
          <w:sz w:val="24"/>
          <w:szCs w:val="24"/>
        </w:rPr>
        <w:t xml:space="preserve"> </w:t>
      </w:r>
      <w:r>
        <w:rPr>
          <w:w w:val="125"/>
          <w:sz w:val="24"/>
          <w:szCs w:val="24"/>
        </w:rPr>
        <w:t>a</w:t>
      </w:r>
      <w:r>
        <w:rPr>
          <w:w w:val="111"/>
          <w:sz w:val="24"/>
          <w:szCs w:val="24"/>
        </w:rPr>
        <w:t>u</w:t>
      </w:r>
      <w:r>
        <w:rPr>
          <w:sz w:val="24"/>
          <w:szCs w:val="24"/>
        </w:rPr>
        <w:t>t</w:t>
      </w:r>
      <w:r>
        <w:rPr>
          <w:w w:val="111"/>
          <w:sz w:val="24"/>
          <w:szCs w:val="24"/>
        </w:rPr>
        <w:t>o</w:t>
      </w:r>
      <w:r>
        <w:rPr>
          <w:w w:val="107"/>
          <w:sz w:val="24"/>
          <w:szCs w:val="24"/>
        </w:rPr>
        <w:t>m</w:t>
      </w:r>
      <w:r>
        <w:rPr>
          <w:w w:val="125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w w:val="80"/>
          <w:sz w:val="24"/>
          <w:szCs w:val="24"/>
        </w:rPr>
        <w:t>i</w:t>
      </w:r>
      <w:r>
        <w:rPr>
          <w:w w:val="112"/>
          <w:sz w:val="24"/>
          <w:szCs w:val="24"/>
        </w:rPr>
        <w:t>c</w:t>
      </w:r>
      <w:r>
        <w:rPr>
          <w:w w:val="125"/>
          <w:sz w:val="24"/>
          <w:szCs w:val="24"/>
        </w:rPr>
        <w:t>a</w:t>
      </w:r>
      <w:r>
        <w:rPr>
          <w:w w:val="80"/>
          <w:sz w:val="24"/>
          <w:szCs w:val="24"/>
        </w:rPr>
        <w:t>ll</w:t>
      </w:r>
      <w:r>
        <w:rPr>
          <w:sz w:val="24"/>
          <w:szCs w:val="24"/>
        </w:rPr>
        <w:t>y</w:t>
      </w:r>
      <w:r>
        <w:rPr>
          <w:spacing w:val="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c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>unt</w:t>
      </w:r>
      <w:r>
        <w:rPr>
          <w:spacing w:val="59"/>
          <w:sz w:val="24"/>
          <w:szCs w:val="24"/>
        </w:rPr>
        <w:t xml:space="preserve"> </w:t>
      </w:r>
      <w:r>
        <w:rPr>
          <w:w w:val="126"/>
          <w:sz w:val="24"/>
          <w:szCs w:val="24"/>
        </w:rPr>
        <w:t>as</w:t>
      </w:r>
      <w:r>
        <w:rPr>
          <w:spacing w:val="-8"/>
          <w:w w:val="126"/>
          <w:sz w:val="24"/>
          <w:szCs w:val="24"/>
        </w:rPr>
        <w:t xml:space="preserve"> </w:t>
      </w:r>
      <w:r>
        <w:rPr>
          <w:w w:val="80"/>
          <w:sz w:val="24"/>
          <w:szCs w:val="24"/>
        </w:rPr>
        <w:t>i</w:t>
      </w:r>
      <w:r>
        <w:rPr>
          <w:w w:val="111"/>
          <w:sz w:val="24"/>
          <w:szCs w:val="24"/>
        </w:rPr>
        <w:t>n</w:t>
      </w:r>
      <w:r>
        <w:rPr>
          <w:spacing w:val="3"/>
          <w:w w:val="111"/>
          <w:sz w:val="24"/>
          <w:szCs w:val="24"/>
        </w:rPr>
        <w:t>d</w:t>
      </w:r>
      <w:r>
        <w:rPr>
          <w:w w:val="80"/>
          <w:sz w:val="24"/>
          <w:szCs w:val="24"/>
        </w:rPr>
        <w:t>i</w:t>
      </w:r>
      <w:r>
        <w:rPr>
          <w:spacing w:val="-2"/>
          <w:sz w:val="24"/>
          <w:szCs w:val="24"/>
        </w:rPr>
        <w:t>v</w:t>
      </w:r>
      <w:r>
        <w:rPr>
          <w:w w:val="80"/>
          <w:sz w:val="24"/>
          <w:szCs w:val="24"/>
        </w:rPr>
        <w:t>i</w:t>
      </w:r>
      <w:r>
        <w:rPr>
          <w:spacing w:val="-1"/>
          <w:w w:val="111"/>
          <w:sz w:val="24"/>
          <w:szCs w:val="24"/>
        </w:rPr>
        <w:t>d</w:t>
      </w:r>
      <w:r>
        <w:rPr>
          <w:w w:val="111"/>
          <w:sz w:val="24"/>
          <w:szCs w:val="24"/>
        </w:rPr>
        <w:t>u</w:t>
      </w:r>
      <w:r>
        <w:rPr>
          <w:spacing w:val="3"/>
          <w:w w:val="125"/>
          <w:sz w:val="24"/>
          <w:szCs w:val="24"/>
        </w:rPr>
        <w:t>a</w:t>
      </w:r>
      <w:r>
        <w:rPr>
          <w:w w:val="80"/>
          <w:sz w:val="24"/>
          <w:szCs w:val="24"/>
        </w:rPr>
        <w:t>l</w:t>
      </w:r>
      <w:r>
        <w:rPr>
          <w:spacing w:val="-2"/>
          <w:w w:val="128"/>
          <w:sz w:val="24"/>
          <w:szCs w:val="24"/>
        </w:rPr>
        <w:t>s</w:t>
      </w:r>
      <w:r>
        <w:rPr>
          <w:w w:val="110"/>
          <w:sz w:val="24"/>
          <w:szCs w:val="24"/>
        </w:rPr>
        <w:t>.</w:t>
      </w:r>
      <w:r>
        <w:rPr>
          <w:spacing w:val="7"/>
          <w:sz w:val="24"/>
          <w:szCs w:val="24"/>
        </w:rPr>
        <w:t xml:space="preserve"> </w:t>
      </w:r>
      <w:r>
        <w:rPr>
          <w:w w:val="111"/>
          <w:sz w:val="24"/>
          <w:szCs w:val="24"/>
        </w:rPr>
        <w:t>£1</w:t>
      </w:r>
      <w:r w:rsidR="00824976">
        <w:rPr>
          <w:w w:val="111"/>
          <w:sz w:val="24"/>
          <w:szCs w:val="24"/>
        </w:rPr>
        <w:t>5</w:t>
      </w:r>
      <w:r>
        <w:rPr>
          <w:spacing w:val="-2"/>
          <w:w w:val="110"/>
          <w:sz w:val="24"/>
          <w:szCs w:val="24"/>
        </w:rPr>
        <w:t>.</w:t>
      </w:r>
      <w:r>
        <w:rPr>
          <w:w w:val="111"/>
          <w:sz w:val="24"/>
          <w:szCs w:val="24"/>
        </w:rPr>
        <w:t>00</w:t>
      </w:r>
    </w:p>
    <w:p w14:paraId="1D68BF83" w14:textId="77777777" w:rsidR="00F50AF7" w:rsidRDefault="00F50AF7">
      <w:pPr>
        <w:spacing w:before="16" w:line="260" w:lineRule="exact"/>
        <w:rPr>
          <w:sz w:val="26"/>
          <w:szCs w:val="26"/>
        </w:rPr>
      </w:pPr>
    </w:p>
    <w:p w14:paraId="5687C434" w14:textId="77777777" w:rsidR="00F50AF7" w:rsidRDefault="00B422E2">
      <w:pPr>
        <w:ind w:left="100"/>
        <w:rPr>
          <w:sz w:val="24"/>
          <w:szCs w:val="24"/>
        </w:rPr>
      </w:pPr>
      <w:r>
        <w:rPr>
          <w:w w:val="108"/>
          <w:sz w:val="24"/>
          <w:szCs w:val="24"/>
        </w:rPr>
        <w:t>C</w:t>
      </w:r>
      <w:r>
        <w:rPr>
          <w:w w:val="80"/>
          <w:sz w:val="24"/>
          <w:szCs w:val="24"/>
        </w:rPr>
        <w:t>l</w:t>
      </w:r>
      <w:r>
        <w:rPr>
          <w:w w:val="125"/>
          <w:sz w:val="24"/>
          <w:szCs w:val="24"/>
        </w:rPr>
        <w:t>a</w:t>
      </w:r>
      <w:r>
        <w:rPr>
          <w:w w:val="128"/>
          <w:sz w:val="24"/>
          <w:szCs w:val="24"/>
        </w:rPr>
        <w:t>ss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 xml:space="preserve">2  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w w:val="111"/>
          <w:sz w:val="24"/>
          <w:szCs w:val="24"/>
        </w:rPr>
        <w:t>o</w:t>
      </w:r>
      <w:r>
        <w:rPr>
          <w:sz w:val="24"/>
          <w:szCs w:val="24"/>
        </w:rPr>
        <w:t>v</w:t>
      </w:r>
      <w:r>
        <w:rPr>
          <w:w w:val="80"/>
          <w:sz w:val="24"/>
          <w:szCs w:val="24"/>
        </w:rPr>
        <w:t>i</w:t>
      </w:r>
      <w:r>
        <w:rPr>
          <w:w w:val="112"/>
          <w:sz w:val="24"/>
          <w:szCs w:val="24"/>
        </w:rPr>
        <w:t>c</w:t>
      </w:r>
      <w:r>
        <w:rPr>
          <w:w w:val="125"/>
          <w:sz w:val="24"/>
          <w:szCs w:val="24"/>
        </w:rPr>
        <w:t>e</w:t>
      </w:r>
      <w:r>
        <w:rPr>
          <w:spacing w:val="5"/>
          <w:sz w:val="24"/>
          <w:szCs w:val="24"/>
        </w:rPr>
        <w:t xml:space="preserve"> </w:t>
      </w:r>
      <w:r>
        <w:rPr>
          <w:w w:val="109"/>
          <w:sz w:val="24"/>
          <w:szCs w:val="24"/>
        </w:rPr>
        <w:t>8</w:t>
      </w:r>
      <w:r>
        <w:rPr>
          <w:spacing w:val="3"/>
          <w:w w:val="109"/>
          <w:sz w:val="24"/>
          <w:szCs w:val="24"/>
        </w:rPr>
        <w:t>0</w:t>
      </w:r>
      <w:r>
        <w:rPr>
          <w:spacing w:val="-3"/>
          <w:w w:val="109"/>
          <w:sz w:val="24"/>
          <w:szCs w:val="24"/>
        </w:rPr>
        <w:t>-</w:t>
      </w:r>
      <w:r>
        <w:rPr>
          <w:w w:val="109"/>
          <w:sz w:val="24"/>
          <w:szCs w:val="24"/>
        </w:rPr>
        <w:t>8</w:t>
      </w:r>
      <w:r>
        <w:rPr>
          <w:spacing w:val="-1"/>
          <w:w w:val="109"/>
          <w:sz w:val="24"/>
          <w:szCs w:val="24"/>
        </w:rPr>
        <w:t>5</w:t>
      </w:r>
      <w:r>
        <w:rPr>
          <w:w w:val="109"/>
          <w:sz w:val="24"/>
          <w:szCs w:val="24"/>
        </w:rPr>
        <w:t>cm</w:t>
      </w:r>
      <w:r>
        <w:rPr>
          <w:spacing w:val="5"/>
          <w:w w:val="109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am 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&amp;</w:t>
      </w:r>
      <w:proofErr w:type="gramEnd"/>
      <w:r>
        <w:rPr>
          <w:spacing w:val="-18"/>
          <w:sz w:val="24"/>
          <w:szCs w:val="24"/>
        </w:rPr>
        <w:t xml:space="preserve"> </w:t>
      </w:r>
      <w:r>
        <w:rPr>
          <w:spacing w:val="-2"/>
          <w:w w:val="83"/>
          <w:sz w:val="24"/>
          <w:szCs w:val="24"/>
        </w:rPr>
        <w:t>I</w:t>
      </w:r>
      <w:r>
        <w:rPr>
          <w:w w:val="111"/>
          <w:sz w:val="24"/>
          <w:szCs w:val="24"/>
        </w:rPr>
        <w:t>nd</w:t>
      </w:r>
      <w:r>
        <w:rPr>
          <w:w w:val="80"/>
          <w:sz w:val="24"/>
          <w:szCs w:val="24"/>
        </w:rPr>
        <w:t>i</w:t>
      </w:r>
      <w:r>
        <w:rPr>
          <w:sz w:val="24"/>
          <w:szCs w:val="24"/>
        </w:rPr>
        <w:t>v</w:t>
      </w:r>
      <w:r>
        <w:rPr>
          <w:w w:val="80"/>
          <w:sz w:val="24"/>
          <w:szCs w:val="24"/>
        </w:rPr>
        <w:t>i</w:t>
      </w:r>
      <w:r>
        <w:rPr>
          <w:w w:val="111"/>
          <w:sz w:val="24"/>
          <w:szCs w:val="24"/>
        </w:rPr>
        <w:t>d</w:t>
      </w:r>
      <w:r>
        <w:rPr>
          <w:spacing w:val="-1"/>
          <w:w w:val="111"/>
          <w:sz w:val="24"/>
          <w:szCs w:val="24"/>
        </w:rPr>
        <w:t>u</w:t>
      </w:r>
      <w:r>
        <w:rPr>
          <w:w w:val="125"/>
          <w:sz w:val="24"/>
          <w:szCs w:val="24"/>
        </w:rPr>
        <w:t>a</w:t>
      </w:r>
      <w:r>
        <w:rPr>
          <w:w w:val="80"/>
          <w:sz w:val="24"/>
          <w:szCs w:val="24"/>
        </w:rPr>
        <w:t>l</w:t>
      </w:r>
      <w:r>
        <w:rPr>
          <w:spacing w:val="7"/>
          <w:sz w:val="24"/>
          <w:szCs w:val="24"/>
        </w:rPr>
        <w:t xml:space="preserve"> </w:t>
      </w:r>
      <w:r>
        <w:rPr>
          <w:w w:val="107"/>
          <w:sz w:val="24"/>
          <w:szCs w:val="24"/>
        </w:rPr>
        <w:t>Q</w:t>
      </w:r>
      <w:r>
        <w:rPr>
          <w:w w:val="111"/>
          <w:sz w:val="24"/>
          <w:szCs w:val="24"/>
        </w:rPr>
        <w:t>u</w:t>
      </w:r>
      <w:r>
        <w:rPr>
          <w:w w:val="125"/>
          <w:sz w:val="24"/>
          <w:szCs w:val="24"/>
        </w:rPr>
        <w:t>a</w:t>
      </w:r>
      <w:r>
        <w:rPr>
          <w:spacing w:val="2"/>
          <w:w w:val="80"/>
          <w:sz w:val="24"/>
          <w:szCs w:val="24"/>
        </w:rPr>
        <w:t>l</w:t>
      </w:r>
      <w:r>
        <w:rPr>
          <w:w w:val="80"/>
          <w:sz w:val="24"/>
          <w:szCs w:val="24"/>
        </w:rPr>
        <w:t>i</w:t>
      </w:r>
      <w:r>
        <w:rPr>
          <w:w w:val="83"/>
          <w:sz w:val="24"/>
          <w:szCs w:val="24"/>
        </w:rPr>
        <w:t>f</w:t>
      </w:r>
      <w:r>
        <w:rPr>
          <w:w w:val="80"/>
          <w:sz w:val="24"/>
          <w:szCs w:val="24"/>
        </w:rPr>
        <w:t>i</w:t>
      </w:r>
      <w:r>
        <w:rPr>
          <w:w w:val="125"/>
          <w:sz w:val="24"/>
          <w:szCs w:val="24"/>
        </w:rPr>
        <w:t>e</w:t>
      </w:r>
      <w:r>
        <w:rPr>
          <w:sz w:val="24"/>
          <w:szCs w:val="24"/>
        </w:rPr>
        <w:t>r</w:t>
      </w:r>
    </w:p>
    <w:p w14:paraId="317EE0E6" w14:textId="6732CCFF" w:rsidR="00F50AF7" w:rsidRDefault="00B422E2">
      <w:pPr>
        <w:ind w:left="100"/>
        <w:rPr>
          <w:sz w:val="24"/>
          <w:szCs w:val="24"/>
        </w:rPr>
      </w:pPr>
      <w:r>
        <w:rPr>
          <w:w w:val="119"/>
          <w:sz w:val="24"/>
          <w:szCs w:val="24"/>
        </w:rPr>
        <w:t>S</w:t>
      </w:r>
      <w:r>
        <w:rPr>
          <w:w w:val="80"/>
          <w:sz w:val="24"/>
          <w:szCs w:val="24"/>
        </w:rPr>
        <w:t>i</w:t>
      </w:r>
      <w:r>
        <w:rPr>
          <w:w w:val="111"/>
          <w:sz w:val="24"/>
          <w:szCs w:val="24"/>
        </w:rPr>
        <w:t>ng</w:t>
      </w:r>
      <w:r>
        <w:rPr>
          <w:spacing w:val="2"/>
          <w:w w:val="80"/>
          <w:sz w:val="24"/>
          <w:szCs w:val="24"/>
        </w:rPr>
        <w:t>l</w:t>
      </w:r>
      <w:r>
        <w:rPr>
          <w:w w:val="125"/>
          <w:sz w:val="24"/>
          <w:szCs w:val="24"/>
        </w:rPr>
        <w:t>e</w:t>
      </w:r>
      <w:r>
        <w:rPr>
          <w:spacing w:val="5"/>
          <w:sz w:val="24"/>
          <w:szCs w:val="24"/>
        </w:rPr>
        <w:t xml:space="preserve"> </w:t>
      </w:r>
      <w:r>
        <w:rPr>
          <w:w w:val="118"/>
          <w:sz w:val="24"/>
          <w:szCs w:val="24"/>
        </w:rPr>
        <w:t>p</w:t>
      </w:r>
      <w:r>
        <w:rPr>
          <w:spacing w:val="4"/>
          <w:w w:val="118"/>
          <w:sz w:val="24"/>
          <w:szCs w:val="24"/>
        </w:rPr>
        <w:t>h</w:t>
      </w:r>
      <w:r>
        <w:rPr>
          <w:w w:val="118"/>
          <w:sz w:val="24"/>
          <w:szCs w:val="24"/>
        </w:rPr>
        <w:t>a</w:t>
      </w:r>
      <w:r>
        <w:rPr>
          <w:spacing w:val="-2"/>
          <w:w w:val="118"/>
          <w:sz w:val="24"/>
          <w:szCs w:val="24"/>
        </w:rPr>
        <w:t>s</w:t>
      </w:r>
      <w:r>
        <w:rPr>
          <w:w w:val="118"/>
          <w:sz w:val="24"/>
          <w:szCs w:val="24"/>
        </w:rPr>
        <w:t>e.</w:t>
      </w:r>
      <w:r>
        <w:rPr>
          <w:spacing w:val="67"/>
          <w:w w:val="118"/>
          <w:sz w:val="24"/>
          <w:szCs w:val="24"/>
        </w:rPr>
        <w:t xml:space="preserve"> </w:t>
      </w:r>
      <w:r>
        <w:rPr>
          <w:w w:val="86"/>
          <w:sz w:val="24"/>
          <w:szCs w:val="24"/>
        </w:rPr>
        <w:t>All</w:t>
      </w:r>
      <w:r>
        <w:rPr>
          <w:spacing w:val="16"/>
          <w:w w:val="86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m 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w w:val="80"/>
          <w:sz w:val="24"/>
          <w:szCs w:val="24"/>
        </w:rPr>
        <w:t>i</w:t>
      </w:r>
      <w:r>
        <w:rPr>
          <w:w w:val="111"/>
          <w:sz w:val="24"/>
          <w:szCs w:val="24"/>
        </w:rPr>
        <w:t>d</w:t>
      </w:r>
      <w:r>
        <w:rPr>
          <w:w w:val="125"/>
          <w:sz w:val="24"/>
          <w:szCs w:val="24"/>
        </w:rPr>
        <w:t>e</w:t>
      </w:r>
      <w:r>
        <w:rPr>
          <w:spacing w:val="2"/>
          <w:sz w:val="24"/>
          <w:szCs w:val="24"/>
        </w:rPr>
        <w:t>r</w:t>
      </w:r>
      <w:r>
        <w:rPr>
          <w:w w:val="128"/>
          <w:sz w:val="24"/>
          <w:szCs w:val="24"/>
        </w:rPr>
        <w:t>s</w:t>
      </w:r>
      <w:proofErr w:type="gramEnd"/>
      <w:r>
        <w:rPr>
          <w:spacing w:val="7"/>
          <w:sz w:val="24"/>
          <w:szCs w:val="24"/>
        </w:rPr>
        <w:t xml:space="preserve"> </w:t>
      </w:r>
      <w:r>
        <w:rPr>
          <w:w w:val="125"/>
          <w:sz w:val="24"/>
          <w:szCs w:val="24"/>
        </w:rPr>
        <w:t>a</w:t>
      </w:r>
      <w:r>
        <w:rPr>
          <w:w w:val="111"/>
          <w:sz w:val="24"/>
          <w:szCs w:val="24"/>
        </w:rPr>
        <w:t>u</w:t>
      </w:r>
      <w:r>
        <w:rPr>
          <w:sz w:val="24"/>
          <w:szCs w:val="24"/>
        </w:rPr>
        <w:t>t</w:t>
      </w:r>
      <w:r>
        <w:rPr>
          <w:w w:val="111"/>
          <w:sz w:val="24"/>
          <w:szCs w:val="24"/>
        </w:rPr>
        <w:t>o</w:t>
      </w:r>
      <w:r>
        <w:rPr>
          <w:w w:val="107"/>
          <w:sz w:val="24"/>
          <w:szCs w:val="24"/>
        </w:rPr>
        <w:t>m</w:t>
      </w:r>
      <w:r>
        <w:rPr>
          <w:w w:val="125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w w:val="80"/>
          <w:sz w:val="24"/>
          <w:szCs w:val="24"/>
        </w:rPr>
        <w:t>i</w:t>
      </w:r>
      <w:r>
        <w:rPr>
          <w:w w:val="112"/>
          <w:sz w:val="24"/>
          <w:szCs w:val="24"/>
        </w:rPr>
        <w:t>c</w:t>
      </w:r>
      <w:r>
        <w:rPr>
          <w:w w:val="125"/>
          <w:sz w:val="24"/>
          <w:szCs w:val="24"/>
        </w:rPr>
        <w:t>a</w:t>
      </w:r>
      <w:r>
        <w:rPr>
          <w:w w:val="80"/>
          <w:sz w:val="24"/>
          <w:szCs w:val="24"/>
        </w:rPr>
        <w:t>ll</w:t>
      </w:r>
      <w:r>
        <w:rPr>
          <w:sz w:val="24"/>
          <w:szCs w:val="24"/>
        </w:rPr>
        <w:t>y</w:t>
      </w:r>
      <w:r>
        <w:rPr>
          <w:spacing w:val="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c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>unt</w:t>
      </w:r>
      <w:r>
        <w:rPr>
          <w:spacing w:val="59"/>
          <w:sz w:val="24"/>
          <w:szCs w:val="24"/>
        </w:rPr>
        <w:t xml:space="preserve"> </w:t>
      </w:r>
      <w:r>
        <w:rPr>
          <w:w w:val="126"/>
          <w:sz w:val="24"/>
          <w:szCs w:val="24"/>
        </w:rPr>
        <w:t>as</w:t>
      </w:r>
      <w:r>
        <w:rPr>
          <w:spacing w:val="-8"/>
          <w:w w:val="126"/>
          <w:sz w:val="24"/>
          <w:szCs w:val="24"/>
        </w:rPr>
        <w:t xml:space="preserve"> </w:t>
      </w:r>
      <w:r>
        <w:rPr>
          <w:w w:val="80"/>
          <w:sz w:val="24"/>
          <w:szCs w:val="24"/>
        </w:rPr>
        <w:t>i</w:t>
      </w:r>
      <w:r>
        <w:rPr>
          <w:w w:val="111"/>
          <w:sz w:val="24"/>
          <w:szCs w:val="24"/>
        </w:rPr>
        <w:t>n</w:t>
      </w:r>
      <w:r>
        <w:rPr>
          <w:spacing w:val="3"/>
          <w:w w:val="111"/>
          <w:sz w:val="24"/>
          <w:szCs w:val="24"/>
        </w:rPr>
        <w:t>d</w:t>
      </w:r>
      <w:r>
        <w:rPr>
          <w:w w:val="80"/>
          <w:sz w:val="24"/>
          <w:szCs w:val="24"/>
        </w:rPr>
        <w:t>i</w:t>
      </w:r>
      <w:r>
        <w:rPr>
          <w:spacing w:val="-2"/>
          <w:sz w:val="24"/>
          <w:szCs w:val="24"/>
        </w:rPr>
        <w:t>v</w:t>
      </w:r>
      <w:r>
        <w:rPr>
          <w:w w:val="80"/>
          <w:sz w:val="24"/>
          <w:szCs w:val="24"/>
        </w:rPr>
        <w:t>i</w:t>
      </w:r>
      <w:r>
        <w:rPr>
          <w:spacing w:val="-1"/>
          <w:w w:val="111"/>
          <w:sz w:val="24"/>
          <w:szCs w:val="24"/>
        </w:rPr>
        <w:t>d</w:t>
      </w:r>
      <w:r>
        <w:rPr>
          <w:w w:val="111"/>
          <w:sz w:val="24"/>
          <w:szCs w:val="24"/>
        </w:rPr>
        <w:t>u</w:t>
      </w:r>
      <w:r>
        <w:rPr>
          <w:spacing w:val="3"/>
          <w:w w:val="125"/>
          <w:sz w:val="24"/>
          <w:szCs w:val="24"/>
        </w:rPr>
        <w:t>a</w:t>
      </w:r>
      <w:r>
        <w:rPr>
          <w:w w:val="80"/>
          <w:sz w:val="24"/>
          <w:szCs w:val="24"/>
        </w:rPr>
        <w:t>l</w:t>
      </w:r>
      <w:r>
        <w:rPr>
          <w:spacing w:val="-2"/>
          <w:w w:val="128"/>
          <w:sz w:val="24"/>
          <w:szCs w:val="24"/>
        </w:rPr>
        <w:t>s</w:t>
      </w:r>
      <w:r>
        <w:rPr>
          <w:w w:val="110"/>
          <w:sz w:val="24"/>
          <w:szCs w:val="24"/>
        </w:rPr>
        <w:t>.</w:t>
      </w:r>
      <w:r>
        <w:rPr>
          <w:sz w:val="24"/>
          <w:szCs w:val="24"/>
        </w:rPr>
        <w:t xml:space="preserve">  </w:t>
      </w:r>
      <w:r>
        <w:rPr>
          <w:spacing w:val="21"/>
          <w:sz w:val="24"/>
          <w:szCs w:val="24"/>
        </w:rPr>
        <w:t xml:space="preserve"> </w:t>
      </w:r>
      <w:r>
        <w:rPr>
          <w:w w:val="111"/>
          <w:sz w:val="24"/>
          <w:szCs w:val="24"/>
        </w:rPr>
        <w:t>£</w:t>
      </w:r>
      <w:r>
        <w:rPr>
          <w:spacing w:val="-1"/>
          <w:w w:val="111"/>
          <w:sz w:val="24"/>
          <w:szCs w:val="24"/>
        </w:rPr>
        <w:t>1</w:t>
      </w:r>
      <w:r w:rsidR="00824976">
        <w:rPr>
          <w:w w:val="111"/>
          <w:sz w:val="24"/>
          <w:szCs w:val="24"/>
        </w:rPr>
        <w:t>5</w:t>
      </w:r>
      <w:r>
        <w:rPr>
          <w:spacing w:val="3"/>
          <w:w w:val="110"/>
          <w:sz w:val="24"/>
          <w:szCs w:val="24"/>
        </w:rPr>
        <w:t>.</w:t>
      </w:r>
      <w:r>
        <w:rPr>
          <w:w w:val="111"/>
          <w:sz w:val="24"/>
          <w:szCs w:val="24"/>
        </w:rPr>
        <w:t>00</w:t>
      </w:r>
    </w:p>
    <w:p w14:paraId="6B86A182" w14:textId="77777777" w:rsidR="00F50AF7" w:rsidRDefault="00F50AF7">
      <w:pPr>
        <w:spacing w:before="16" w:line="260" w:lineRule="exact"/>
        <w:rPr>
          <w:sz w:val="26"/>
          <w:szCs w:val="26"/>
        </w:rPr>
      </w:pPr>
    </w:p>
    <w:p w14:paraId="26EEDCC8" w14:textId="50474AED" w:rsidR="00F50AF7" w:rsidRDefault="00B422E2">
      <w:pPr>
        <w:ind w:left="100"/>
        <w:rPr>
          <w:sz w:val="24"/>
          <w:szCs w:val="24"/>
        </w:rPr>
      </w:pPr>
      <w:r>
        <w:rPr>
          <w:w w:val="108"/>
          <w:sz w:val="24"/>
          <w:szCs w:val="24"/>
        </w:rPr>
        <w:t>C</w:t>
      </w:r>
      <w:r>
        <w:rPr>
          <w:w w:val="80"/>
          <w:sz w:val="24"/>
          <w:szCs w:val="24"/>
        </w:rPr>
        <w:t>l</w:t>
      </w:r>
      <w:r>
        <w:rPr>
          <w:w w:val="125"/>
          <w:sz w:val="24"/>
          <w:szCs w:val="24"/>
        </w:rPr>
        <w:t>a</w:t>
      </w:r>
      <w:r>
        <w:rPr>
          <w:w w:val="128"/>
          <w:sz w:val="24"/>
          <w:szCs w:val="24"/>
        </w:rPr>
        <w:t>ss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 xml:space="preserve">3  </w:t>
      </w:r>
      <w:r>
        <w:rPr>
          <w:spacing w:val="36"/>
          <w:sz w:val="24"/>
          <w:szCs w:val="24"/>
        </w:rPr>
        <w:t xml:space="preserve"> </w:t>
      </w:r>
      <w:r>
        <w:rPr>
          <w:spacing w:val="-2"/>
          <w:w w:val="83"/>
          <w:sz w:val="24"/>
          <w:szCs w:val="24"/>
        </w:rPr>
        <w:t>I</w:t>
      </w:r>
      <w:r>
        <w:rPr>
          <w:w w:val="111"/>
          <w:sz w:val="24"/>
          <w:szCs w:val="24"/>
        </w:rPr>
        <w:t>n</w:t>
      </w:r>
      <w:r>
        <w:rPr>
          <w:sz w:val="24"/>
          <w:szCs w:val="24"/>
        </w:rPr>
        <w:t>t</w:t>
      </w:r>
      <w:r>
        <w:rPr>
          <w:spacing w:val="3"/>
          <w:w w:val="125"/>
          <w:sz w:val="24"/>
          <w:szCs w:val="24"/>
        </w:rPr>
        <w:t>e</w:t>
      </w:r>
      <w:r>
        <w:rPr>
          <w:spacing w:val="-3"/>
          <w:sz w:val="24"/>
          <w:szCs w:val="24"/>
        </w:rPr>
        <w:t>r</w:t>
      </w:r>
      <w:r>
        <w:rPr>
          <w:spacing w:val="2"/>
          <w:w w:val="107"/>
          <w:sz w:val="24"/>
          <w:szCs w:val="24"/>
        </w:rPr>
        <w:t>m</w:t>
      </w:r>
      <w:r>
        <w:rPr>
          <w:spacing w:val="-1"/>
          <w:w w:val="125"/>
          <w:sz w:val="24"/>
          <w:szCs w:val="24"/>
        </w:rPr>
        <w:t>e</w:t>
      </w:r>
      <w:r>
        <w:rPr>
          <w:w w:val="111"/>
          <w:sz w:val="24"/>
          <w:szCs w:val="24"/>
        </w:rPr>
        <w:t>d</w:t>
      </w:r>
      <w:r>
        <w:rPr>
          <w:w w:val="80"/>
          <w:sz w:val="24"/>
          <w:szCs w:val="24"/>
        </w:rPr>
        <w:t>i</w:t>
      </w:r>
      <w:r>
        <w:rPr>
          <w:w w:val="125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w w:val="125"/>
          <w:sz w:val="24"/>
          <w:szCs w:val="24"/>
        </w:rPr>
        <w:t>e</w:t>
      </w:r>
      <w:r>
        <w:rPr>
          <w:spacing w:val="7"/>
          <w:sz w:val="24"/>
          <w:szCs w:val="24"/>
        </w:rPr>
        <w:t xml:space="preserve"> </w:t>
      </w:r>
      <w:r>
        <w:rPr>
          <w:w w:val="109"/>
          <w:sz w:val="24"/>
          <w:szCs w:val="24"/>
        </w:rPr>
        <w:t>90</w:t>
      </w:r>
      <w:r>
        <w:rPr>
          <w:spacing w:val="2"/>
          <w:w w:val="109"/>
          <w:sz w:val="24"/>
          <w:szCs w:val="24"/>
        </w:rPr>
        <w:t>-</w:t>
      </w:r>
      <w:r>
        <w:rPr>
          <w:w w:val="109"/>
          <w:sz w:val="24"/>
          <w:szCs w:val="24"/>
        </w:rPr>
        <w:t>95</w:t>
      </w:r>
      <w:r>
        <w:rPr>
          <w:spacing w:val="-2"/>
          <w:w w:val="109"/>
          <w:sz w:val="24"/>
          <w:szCs w:val="24"/>
        </w:rPr>
        <w:t>c</w:t>
      </w:r>
      <w:r>
        <w:rPr>
          <w:w w:val="109"/>
          <w:sz w:val="24"/>
          <w:szCs w:val="24"/>
        </w:rPr>
        <w:t>m</w:t>
      </w:r>
      <w:r>
        <w:rPr>
          <w:spacing w:val="4"/>
          <w:w w:val="109"/>
          <w:sz w:val="24"/>
          <w:szCs w:val="24"/>
        </w:rPr>
        <w:t xml:space="preserve"> </w:t>
      </w:r>
      <w:proofErr w:type="gramStart"/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am 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&amp;</w:t>
      </w:r>
      <w:proofErr w:type="gramEnd"/>
      <w:r>
        <w:rPr>
          <w:spacing w:val="-21"/>
          <w:sz w:val="24"/>
          <w:szCs w:val="24"/>
        </w:rPr>
        <w:t xml:space="preserve"> </w:t>
      </w:r>
      <w:r>
        <w:rPr>
          <w:w w:val="83"/>
          <w:sz w:val="24"/>
          <w:szCs w:val="24"/>
        </w:rPr>
        <w:t>I</w:t>
      </w:r>
      <w:r>
        <w:rPr>
          <w:w w:val="111"/>
          <w:sz w:val="24"/>
          <w:szCs w:val="24"/>
        </w:rPr>
        <w:t>nd</w:t>
      </w:r>
      <w:r>
        <w:rPr>
          <w:w w:val="80"/>
          <w:sz w:val="24"/>
          <w:szCs w:val="24"/>
        </w:rPr>
        <w:t>i</w:t>
      </w:r>
      <w:r>
        <w:rPr>
          <w:spacing w:val="-2"/>
          <w:sz w:val="24"/>
          <w:szCs w:val="24"/>
        </w:rPr>
        <w:t>v</w:t>
      </w:r>
      <w:r>
        <w:rPr>
          <w:w w:val="80"/>
          <w:sz w:val="24"/>
          <w:szCs w:val="24"/>
        </w:rPr>
        <w:t>i</w:t>
      </w:r>
      <w:r>
        <w:rPr>
          <w:w w:val="111"/>
          <w:sz w:val="24"/>
          <w:szCs w:val="24"/>
        </w:rPr>
        <w:t>du</w:t>
      </w:r>
      <w:r>
        <w:rPr>
          <w:spacing w:val="3"/>
          <w:w w:val="125"/>
          <w:sz w:val="24"/>
          <w:szCs w:val="24"/>
        </w:rPr>
        <w:t>a</w:t>
      </w:r>
      <w:r>
        <w:rPr>
          <w:w w:val="80"/>
          <w:sz w:val="24"/>
          <w:szCs w:val="24"/>
        </w:rPr>
        <w:t>l</w:t>
      </w:r>
      <w:r>
        <w:rPr>
          <w:spacing w:val="7"/>
          <w:sz w:val="24"/>
          <w:szCs w:val="24"/>
        </w:rPr>
        <w:t xml:space="preserve"> </w:t>
      </w:r>
      <w:r>
        <w:rPr>
          <w:spacing w:val="-2"/>
          <w:w w:val="107"/>
          <w:sz w:val="24"/>
          <w:szCs w:val="24"/>
        </w:rPr>
        <w:t>Q</w:t>
      </w:r>
      <w:r>
        <w:rPr>
          <w:w w:val="111"/>
          <w:sz w:val="24"/>
          <w:szCs w:val="24"/>
        </w:rPr>
        <w:t>u</w:t>
      </w:r>
      <w:r>
        <w:rPr>
          <w:w w:val="125"/>
          <w:sz w:val="24"/>
          <w:szCs w:val="24"/>
        </w:rPr>
        <w:t>a</w:t>
      </w:r>
      <w:r>
        <w:rPr>
          <w:spacing w:val="2"/>
          <w:w w:val="80"/>
          <w:sz w:val="24"/>
          <w:szCs w:val="24"/>
        </w:rPr>
        <w:t>l</w:t>
      </w:r>
      <w:r>
        <w:rPr>
          <w:w w:val="80"/>
          <w:sz w:val="24"/>
          <w:szCs w:val="24"/>
        </w:rPr>
        <w:t>i</w:t>
      </w:r>
      <w:r>
        <w:rPr>
          <w:spacing w:val="-2"/>
          <w:w w:val="83"/>
          <w:sz w:val="24"/>
          <w:szCs w:val="24"/>
        </w:rPr>
        <w:t>f</w:t>
      </w:r>
      <w:r>
        <w:rPr>
          <w:w w:val="80"/>
          <w:sz w:val="24"/>
          <w:szCs w:val="24"/>
        </w:rPr>
        <w:t>i</w:t>
      </w:r>
      <w:r>
        <w:rPr>
          <w:w w:val="125"/>
          <w:sz w:val="24"/>
          <w:szCs w:val="24"/>
        </w:rPr>
        <w:t>e</w:t>
      </w:r>
      <w:r>
        <w:rPr>
          <w:spacing w:val="2"/>
          <w:sz w:val="24"/>
          <w:szCs w:val="24"/>
        </w:rPr>
        <w:t>r</w:t>
      </w:r>
      <w:r>
        <w:rPr>
          <w:w w:val="110"/>
          <w:sz w:val="24"/>
          <w:szCs w:val="24"/>
        </w:rPr>
        <w:t>.</w:t>
      </w:r>
      <w:r>
        <w:rPr>
          <w:sz w:val="24"/>
          <w:szCs w:val="24"/>
        </w:rPr>
        <w:t xml:space="preserve">  </w:t>
      </w:r>
      <w:r>
        <w:rPr>
          <w:spacing w:val="18"/>
          <w:sz w:val="24"/>
          <w:szCs w:val="24"/>
        </w:rPr>
        <w:t xml:space="preserve"> </w:t>
      </w:r>
      <w:r>
        <w:rPr>
          <w:w w:val="111"/>
          <w:sz w:val="24"/>
          <w:szCs w:val="24"/>
        </w:rPr>
        <w:t>£1</w:t>
      </w:r>
      <w:r w:rsidR="00824976">
        <w:rPr>
          <w:w w:val="111"/>
          <w:sz w:val="24"/>
          <w:szCs w:val="24"/>
        </w:rPr>
        <w:t>5</w:t>
      </w:r>
      <w:r>
        <w:rPr>
          <w:w w:val="110"/>
          <w:sz w:val="24"/>
          <w:szCs w:val="24"/>
        </w:rPr>
        <w:t>.</w:t>
      </w:r>
      <w:r>
        <w:rPr>
          <w:w w:val="111"/>
          <w:sz w:val="24"/>
          <w:szCs w:val="24"/>
        </w:rPr>
        <w:t>00</w:t>
      </w:r>
    </w:p>
    <w:p w14:paraId="3498B581" w14:textId="77777777" w:rsidR="00F50AF7" w:rsidRDefault="00B422E2">
      <w:pPr>
        <w:ind w:left="100"/>
        <w:rPr>
          <w:sz w:val="24"/>
          <w:szCs w:val="24"/>
        </w:rPr>
        <w:sectPr w:rsidR="00F50AF7">
          <w:type w:val="continuous"/>
          <w:pgSz w:w="11920" w:h="16840"/>
          <w:pgMar w:top="600" w:right="800" w:bottom="280" w:left="620" w:header="720" w:footer="720" w:gutter="0"/>
          <w:cols w:space="720"/>
        </w:sectPr>
      </w:pPr>
      <w:r>
        <w:rPr>
          <w:w w:val="119"/>
          <w:sz w:val="24"/>
          <w:szCs w:val="24"/>
        </w:rPr>
        <w:t>S</w:t>
      </w:r>
      <w:r>
        <w:rPr>
          <w:w w:val="80"/>
          <w:sz w:val="24"/>
          <w:szCs w:val="24"/>
        </w:rPr>
        <w:t>i</w:t>
      </w:r>
      <w:r>
        <w:rPr>
          <w:w w:val="111"/>
          <w:sz w:val="24"/>
          <w:szCs w:val="24"/>
        </w:rPr>
        <w:t>ng</w:t>
      </w:r>
      <w:r>
        <w:rPr>
          <w:spacing w:val="2"/>
          <w:w w:val="80"/>
          <w:sz w:val="24"/>
          <w:szCs w:val="24"/>
        </w:rPr>
        <w:t>l</w:t>
      </w:r>
      <w:r>
        <w:rPr>
          <w:w w:val="125"/>
          <w:sz w:val="24"/>
          <w:szCs w:val="24"/>
        </w:rPr>
        <w:t>e</w:t>
      </w:r>
      <w:r>
        <w:rPr>
          <w:spacing w:val="5"/>
          <w:sz w:val="24"/>
          <w:szCs w:val="24"/>
        </w:rPr>
        <w:t xml:space="preserve"> </w:t>
      </w:r>
      <w:r>
        <w:rPr>
          <w:w w:val="118"/>
          <w:sz w:val="24"/>
          <w:szCs w:val="24"/>
        </w:rPr>
        <w:t>p</w:t>
      </w:r>
      <w:r>
        <w:rPr>
          <w:spacing w:val="4"/>
          <w:w w:val="118"/>
          <w:sz w:val="24"/>
          <w:szCs w:val="24"/>
        </w:rPr>
        <w:t>h</w:t>
      </w:r>
      <w:r>
        <w:rPr>
          <w:w w:val="118"/>
          <w:sz w:val="24"/>
          <w:szCs w:val="24"/>
        </w:rPr>
        <w:t>a</w:t>
      </w:r>
      <w:r>
        <w:rPr>
          <w:spacing w:val="-2"/>
          <w:w w:val="118"/>
          <w:sz w:val="24"/>
          <w:szCs w:val="24"/>
        </w:rPr>
        <w:t>s</w:t>
      </w:r>
      <w:r>
        <w:rPr>
          <w:w w:val="118"/>
          <w:sz w:val="24"/>
          <w:szCs w:val="24"/>
        </w:rPr>
        <w:t>e.</w:t>
      </w:r>
      <w:r>
        <w:rPr>
          <w:spacing w:val="67"/>
          <w:w w:val="118"/>
          <w:sz w:val="24"/>
          <w:szCs w:val="24"/>
        </w:rPr>
        <w:t xml:space="preserve"> </w:t>
      </w:r>
      <w:r>
        <w:rPr>
          <w:w w:val="86"/>
          <w:sz w:val="24"/>
          <w:szCs w:val="24"/>
        </w:rPr>
        <w:t>All</w:t>
      </w:r>
      <w:r>
        <w:rPr>
          <w:spacing w:val="16"/>
          <w:w w:val="86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m 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w w:val="80"/>
          <w:sz w:val="24"/>
          <w:szCs w:val="24"/>
        </w:rPr>
        <w:t>i</w:t>
      </w:r>
      <w:r>
        <w:rPr>
          <w:w w:val="111"/>
          <w:sz w:val="24"/>
          <w:szCs w:val="24"/>
        </w:rPr>
        <w:t>d</w:t>
      </w:r>
      <w:r>
        <w:rPr>
          <w:w w:val="125"/>
          <w:sz w:val="24"/>
          <w:szCs w:val="24"/>
        </w:rPr>
        <w:t>e</w:t>
      </w:r>
      <w:r>
        <w:rPr>
          <w:spacing w:val="2"/>
          <w:sz w:val="24"/>
          <w:szCs w:val="24"/>
        </w:rPr>
        <w:t>r</w:t>
      </w:r>
      <w:r>
        <w:rPr>
          <w:w w:val="128"/>
          <w:sz w:val="24"/>
          <w:szCs w:val="24"/>
        </w:rPr>
        <w:t>s</w:t>
      </w:r>
      <w:proofErr w:type="gramEnd"/>
      <w:r>
        <w:rPr>
          <w:spacing w:val="7"/>
          <w:sz w:val="24"/>
          <w:szCs w:val="24"/>
        </w:rPr>
        <w:t xml:space="preserve"> </w:t>
      </w:r>
      <w:r>
        <w:rPr>
          <w:w w:val="125"/>
          <w:sz w:val="24"/>
          <w:szCs w:val="24"/>
        </w:rPr>
        <w:t>a</w:t>
      </w:r>
      <w:r>
        <w:rPr>
          <w:w w:val="111"/>
          <w:sz w:val="24"/>
          <w:szCs w:val="24"/>
        </w:rPr>
        <w:t>u</w:t>
      </w:r>
      <w:r>
        <w:rPr>
          <w:sz w:val="24"/>
          <w:szCs w:val="24"/>
        </w:rPr>
        <w:t>t</w:t>
      </w:r>
      <w:r>
        <w:rPr>
          <w:w w:val="111"/>
          <w:sz w:val="24"/>
          <w:szCs w:val="24"/>
        </w:rPr>
        <w:t>o</w:t>
      </w:r>
      <w:r>
        <w:rPr>
          <w:w w:val="107"/>
          <w:sz w:val="24"/>
          <w:szCs w:val="24"/>
        </w:rPr>
        <w:t>m</w:t>
      </w:r>
      <w:r>
        <w:rPr>
          <w:w w:val="125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w w:val="80"/>
          <w:sz w:val="24"/>
          <w:szCs w:val="24"/>
        </w:rPr>
        <w:t>i</w:t>
      </w:r>
      <w:r>
        <w:rPr>
          <w:w w:val="112"/>
          <w:sz w:val="24"/>
          <w:szCs w:val="24"/>
        </w:rPr>
        <w:t>c</w:t>
      </w:r>
      <w:r>
        <w:rPr>
          <w:w w:val="125"/>
          <w:sz w:val="24"/>
          <w:szCs w:val="24"/>
        </w:rPr>
        <w:t>a</w:t>
      </w:r>
      <w:r>
        <w:rPr>
          <w:w w:val="80"/>
          <w:sz w:val="24"/>
          <w:szCs w:val="24"/>
        </w:rPr>
        <w:t>ll</w:t>
      </w:r>
      <w:r>
        <w:rPr>
          <w:sz w:val="24"/>
          <w:szCs w:val="24"/>
        </w:rPr>
        <w:t>y</w:t>
      </w:r>
      <w:r>
        <w:rPr>
          <w:spacing w:val="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c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>unt</w:t>
      </w:r>
      <w:r>
        <w:rPr>
          <w:spacing w:val="59"/>
          <w:sz w:val="24"/>
          <w:szCs w:val="24"/>
        </w:rPr>
        <w:t xml:space="preserve"> </w:t>
      </w:r>
      <w:r>
        <w:rPr>
          <w:w w:val="126"/>
          <w:sz w:val="24"/>
          <w:szCs w:val="24"/>
        </w:rPr>
        <w:t>as</w:t>
      </w:r>
      <w:r>
        <w:rPr>
          <w:spacing w:val="-8"/>
          <w:w w:val="126"/>
          <w:sz w:val="24"/>
          <w:szCs w:val="24"/>
        </w:rPr>
        <w:t xml:space="preserve"> </w:t>
      </w:r>
      <w:r>
        <w:rPr>
          <w:w w:val="80"/>
          <w:sz w:val="24"/>
          <w:szCs w:val="24"/>
        </w:rPr>
        <w:t>i</w:t>
      </w:r>
      <w:r>
        <w:rPr>
          <w:w w:val="111"/>
          <w:sz w:val="24"/>
          <w:szCs w:val="24"/>
        </w:rPr>
        <w:t>n</w:t>
      </w:r>
      <w:r>
        <w:rPr>
          <w:spacing w:val="3"/>
          <w:w w:val="111"/>
          <w:sz w:val="24"/>
          <w:szCs w:val="24"/>
        </w:rPr>
        <w:t>d</w:t>
      </w:r>
      <w:r>
        <w:rPr>
          <w:w w:val="80"/>
          <w:sz w:val="24"/>
          <w:szCs w:val="24"/>
        </w:rPr>
        <w:t>i</w:t>
      </w:r>
      <w:r>
        <w:rPr>
          <w:spacing w:val="-2"/>
          <w:sz w:val="24"/>
          <w:szCs w:val="24"/>
        </w:rPr>
        <w:t>v</w:t>
      </w:r>
      <w:r>
        <w:rPr>
          <w:w w:val="80"/>
          <w:sz w:val="24"/>
          <w:szCs w:val="24"/>
        </w:rPr>
        <w:t>i</w:t>
      </w:r>
      <w:r>
        <w:rPr>
          <w:spacing w:val="-1"/>
          <w:w w:val="111"/>
          <w:sz w:val="24"/>
          <w:szCs w:val="24"/>
        </w:rPr>
        <w:t>d</w:t>
      </w:r>
      <w:r>
        <w:rPr>
          <w:w w:val="111"/>
          <w:sz w:val="24"/>
          <w:szCs w:val="24"/>
        </w:rPr>
        <w:t>u</w:t>
      </w:r>
      <w:r>
        <w:rPr>
          <w:spacing w:val="3"/>
          <w:w w:val="125"/>
          <w:sz w:val="24"/>
          <w:szCs w:val="24"/>
        </w:rPr>
        <w:t>a</w:t>
      </w:r>
      <w:r>
        <w:rPr>
          <w:w w:val="80"/>
          <w:sz w:val="24"/>
          <w:szCs w:val="24"/>
        </w:rPr>
        <w:t>l</w:t>
      </w:r>
      <w:r>
        <w:rPr>
          <w:w w:val="128"/>
          <w:sz w:val="24"/>
          <w:szCs w:val="24"/>
        </w:rPr>
        <w:t>s</w:t>
      </w:r>
    </w:p>
    <w:p w14:paraId="6177EF53" w14:textId="0A6ABD82" w:rsidR="00F50AF7" w:rsidRDefault="00000000">
      <w:pPr>
        <w:spacing w:before="63"/>
        <w:ind w:left="100"/>
        <w:rPr>
          <w:sz w:val="24"/>
          <w:szCs w:val="24"/>
        </w:rPr>
      </w:pPr>
      <w:r>
        <w:lastRenderedPageBreak/>
        <w:pict w14:anchorId="4429E0EF">
          <v:group id="_x0000_s1026" style="position:absolute;left:0;text-align:left;margin-left:23.7pt;margin-top:23.7pt;width:547.65pt;height:794.5pt;z-index:-251658240;mso-position-horizontal-relative:page;mso-position-vertical-relative:page" coordorigin="474,474" coordsize="10953,15890">
            <v:shape id="_x0000_s1030" style="position:absolute;left:480;top:485;width:10937;height:0" coordorigin="480,485" coordsize="10937,0" path="m480,485r10937,e" filled="f" strokecolor="#001f60" strokeweight=".58pt">
              <v:path arrowok="t"/>
            </v:shape>
            <v:shape id="_x0000_s1029" style="position:absolute;left:485;top:490;width:0;height:15859" coordorigin="485,490" coordsize="0,15859" path="m485,16349l485,490e" filled="f" strokecolor="#001f60" strokeweight=".58pt">
              <v:path arrowok="t"/>
            </v:shape>
            <v:shape id="_x0000_s1028" style="position:absolute;left:11422;top:480;width:0;height:15878" coordorigin="11422,480" coordsize="0,15878" path="m11422,16358r,-15878e" filled="f" strokecolor="#001f60" strokeweight=".58pt">
              <v:path arrowok="t"/>
            </v:shape>
            <v:shape id="_x0000_s1027" style="position:absolute;left:480;top:16354;width:10937;height:0" coordorigin="480,16354" coordsize="10937,0" path="m480,16354r10937,e" filled="f" strokecolor="#001f60" strokeweight=".58pt">
              <v:path arrowok="t"/>
            </v:shape>
            <w10:wrap anchorx="page" anchory="page"/>
          </v:group>
        </w:pict>
      </w:r>
      <w:r w:rsidR="00B422E2">
        <w:rPr>
          <w:w w:val="108"/>
          <w:sz w:val="24"/>
          <w:szCs w:val="24"/>
        </w:rPr>
        <w:t>C</w:t>
      </w:r>
      <w:r w:rsidR="00B422E2">
        <w:rPr>
          <w:w w:val="80"/>
          <w:sz w:val="24"/>
          <w:szCs w:val="24"/>
        </w:rPr>
        <w:t>l</w:t>
      </w:r>
      <w:r w:rsidR="00B422E2">
        <w:rPr>
          <w:w w:val="125"/>
          <w:sz w:val="24"/>
          <w:szCs w:val="24"/>
        </w:rPr>
        <w:t>a</w:t>
      </w:r>
      <w:r w:rsidR="00B422E2">
        <w:rPr>
          <w:w w:val="128"/>
          <w:sz w:val="24"/>
          <w:szCs w:val="24"/>
        </w:rPr>
        <w:t>ss</w:t>
      </w:r>
      <w:r w:rsidR="00B422E2">
        <w:rPr>
          <w:spacing w:val="7"/>
          <w:sz w:val="24"/>
          <w:szCs w:val="24"/>
        </w:rPr>
        <w:t xml:space="preserve"> </w:t>
      </w:r>
      <w:r w:rsidR="00B422E2">
        <w:rPr>
          <w:sz w:val="24"/>
          <w:szCs w:val="24"/>
        </w:rPr>
        <w:t xml:space="preserve">4  </w:t>
      </w:r>
      <w:r w:rsidR="00B422E2">
        <w:rPr>
          <w:spacing w:val="34"/>
          <w:sz w:val="24"/>
          <w:szCs w:val="24"/>
        </w:rPr>
        <w:t xml:space="preserve"> </w:t>
      </w:r>
      <w:r w:rsidR="00B422E2">
        <w:rPr>
          <w:sz w:val="24"/>
          <w:szCs w:val="24"/>
        </w:rPr>
        <w:t>1</w:t>
      </w:r>
      <w:r w:rsidR="00B422E2">
        <w:rPr>
          <w:spacing w:val="2"/>
          <w:sz w:val="24"/>
          <w:szCs w:val="24"/>
        </w:rPr>
        <w:t>m</w:t>
      </w:r>
      <w:r w:rsidR="00B422E2">
        <w:rPr>
          <w:sz w:val="24"/>
          <w:szCs w:val="24"/>
        </w:rPr>
        <w:t>-</w:t>
      </w:r>
      <w:r w:rsidR="00B422E2">
        <w:rPr>
          <w:spacing w:val="-1"/>
          <w:sz w:val="24"/>
          <w:szCs w:val="24"/>
        </w:rPr>
        <w:t>1</w:t>
      </w:r>
      <w:r w:rsidR="00B422E2">
        <w:rPr>
          <w:sz w:val="24"/>
          <w:szCs w:val="24"/>
        </w:rPr>
        <w:t>.</w:t>
      </w:r>
      <w:proofErr w:type="gramStart"/>
      <w:r w:rsidR="00B422E2">
        <w:rPr>
          <w:sz w:val="24"/>
          <w:szCs w:val="24"/>
        </w:rPr>
        <w:t xml:space="preserve">05 </w:t>
      </w:r>
      <w:r w:rsidR="00B422E2">
        <w:rPr>
          <w:spacing w:val="17"/>
          <w:sz w:val="24"/>
          <w:szCs w:val="24"/>
        </w:rPr>
        <w:t xml:space="preserve"> </w:t>
      </w:r>
      <w:r w:rsidR="00B422E2">
        <w:rPr>
          <w:spacing w:val="3"/>
          <w:sz w:val="24"/>
          <w:szCs w:val="24"/>
        </w:rPr>
        <w:t>O</w:t>
      </w:r>
      <w:r w:rsidR="00B422E2">
        <w:rPr>
          <w:sz w:val="24"/>
          <w:szCs w:val="24"/>
        </w:rPr>
        <w:t>p</w:t>
      </w:r>
      <w:r w:rsidR="00B422E2">
        <w:rPr>
          <w:spacing w:val="-1"/>
          <w:sz w:val="24"/>
          <w:szCs w:val="24"/>
        </w:rPr>
        <w:t>e</w:t>
      </w:r>
      <w:r w:rsidR="00B422E2">
        <w:rPr>
          <w:sz w:val="24"/>
          <w:szCs w:val="24"/>
        </w:rPr>
        <w:t>n</w:t>
      </w:r>
      <w:proofErr w:type="gramEnd"/>
      <w:r w:rsidR="00B422E2">
        <w:rPr>
          <w:sz w:val="24"/>
          <w:szCs w:val="24"/>
        </w:rPr>
        <w:t xml:space="preserve"> </w:t>
      </w:r>
      <w:r w:rsidR="00B422E2">
        <w:rPr>
          <w:spacing w:val="12"/>
          <w:sz w:val="24"/>
          <w:szCs w:val="24"/>
        </w:rPr>
        <w:t xml:space="preserve"> </w:t>
      </w:r>
      <w:proofErr w:type="gramStart"/>
      <w:r w:rsidR="00B422E2">
        <w:rPr>
          <w:spacing w:val="2"/>
          <w:sz w:val="24"/>
          <w:szCs w:val="24"/>
        </w:rPr>
        <w:t>T</w:t>
      </w:r>
      <w:r w:rsidR="00B422E2">
        <w:rPr>
          <w:sz w:val="24"/>
          <w:szCs w:val="24"/>
        </w:rPr>
        <w:t>e</w:t>
      </w:r>
      <w:r w:rsidR="00B422E2">
        <w:rPr>
          <w:spacing w:val="-1"/>
          <w:sz w:val="24"/>
          <w:szCs w:val="24"/>
        </w:rPr>
        <w:t>a</w:t>
      </w:r>
      <w:r w:rsidR="00B422E2">
        <w:rPr>
          <w:sz w:val="24"/>
          <w:szCs w:val="24"/>
        </w:rPr>
        <w:t xml:space="preserve">m </w:t>
      </w:r>
      <w:r w:rsidR="00B422E2">
        <w:rPr>
          <w:spacing w:val="14"/>
          <w:sz w:val="24"/>
          <w:szCs w:val="24"/>
        </w:rPr>
        <w:t xml:space="preserve"> </w:t>
      </w:r>
      <w:r w:rsidR="00B422E2">
        <w:rPr>
          <w:sz w:val="24"/>
          <w:szCs w:val="24"/>
        </w:rPr>
        <w:t>&amp;</w:t>
      </w:r>
      <w:proofErr w:type="gramEnd"/>
      <w:r w:rsidR="00B422E2">
        <w:rPr>
          <w:spacing w:val="-23"/>
          <w:sz w:val="24"/>
          <w:szCs w:val="24"/>
        </w:rPr>
        <w:t xml:space="preserve"> </w:t>
      </w:r>
      <w:r w:rsidR="00B422E2">
        <w:rPr>
          <w:w w:val="83"/>
          <w:sz w:val="24"/>
          <w:szCs w:val="24"/>
        </w:rPr>
        <w:t>I</w:t>
      </w:r>
      <w:r w:rsidR="00B422E2">
        <w:rPr>
          <w:w w:val="111"/>
          <w:sz w:val="24"/>
          <w:szCs w:val="24"/>
        </w:rPr>
        <w:t>nd</w:t>
      </w:r>
      <w:r w:rsidR="00B422E2">
        <w:rPr>
          <w:w w:val="80"/>
          <w:sz w:val="24"/>
          <w:szCs w:val="24"/>
        </w:rPr>
        <w:t>i</w:t>
      </w:r>
      <w:r w:rsidR="00B422E2">
        <w:rPr>
          <w:sz w:val="24"/>
          <w:szCs w:val="24"/>
        </w:rPr>
        <w:t>v</w:t>
      </w:r>
      <w:r w:rsidR="00B422E2">
        <w:rPr>
          <w:w w:val="80"/>
          <w:sz w:val="24"/>
          <w:szCs w:val="24"/>
        </w:rPr>
        <w:t>i</w:t>
      </w:r>
      <w:r w:rsidR="00B422E2">
        <w:rPr>
          <w:w w:val="111"/>
          <w:sz w:val="24"/>
          <w:szCs w:val="24"/>
        </w:rPr>
        <w:t>du</w:t>
      </w:r>
      <w:r w:rsidR="00B422E2">
        <w:rPr>
          <w:spacing w:val="3"/>
          <w:w w:val="125"/>
          <w:sz w:val="24"/>
          <w:szCs w:val="24"/>
        </w:rPr>
        <w:t>a</w:t>
      </w:r>
      <w:r w:rsidR="00B422E2">
        <w:rPr>
          <w:w w:val="80"/>
          <w:sz w:val="24"/>
          <w:szCs w:val="24"/>
        </w:rPr>
        <w:t>l</w:t>
      </w:r>
      <w:r w:rsidR="00B422E2">
        <w:rPr>
          <w:spacing w:val="5"/>
          <w:sz w:val="24"/>
          <w:szCs w:val="24"/>
        </w:rPr>
        <w:t xml:space="preserve"> </w:t>
      </w:r>
      <w:r w:rsidR="00B422E2">
        <w:rPr>
          <w:spacing w:val="-2"/>
          <w:w w:val="107"/>
          <w:sz w:val="24"/>
          <w:szCs w:val="24"/>
        </w:rPr>
        <w:t>Q</w:t>
      </w:r>
      <w:r w:rsidR="00B422E2">
        <w:rPr>
          <w:w w:val="111"/>
          <w:sz w:val="24"/>
          <w:szCs w:val="24"/>
        </w:rPr>
        <w:t>u</w:t>
      </w:r>
      <w:r w:rsidR="00B422E2">
        <w:rPr>
          <w:w w:val="125"/>
          <w:sz w:val="24"/>
          <w:szCs w:val="24"/>
        </w:rPr>
        <w:t>a</w:t>
      </w:r>
      <w:r w:rsidR="00B422E2">
        <w:rPr>
          <w:w w:val="80"/>
          <w:sz w:val="24"/>
          <w:szCs w:val="24"/>
        </w:rPr>
        <w:t>li</w:t>
      </w:r>
      <w:r w:rsidR="00B422E2">
        <w:rPr>
          <w:w w:val="83"/>
          <w:sz w:val="24"/>
          <w:szCs w:val="24"/>
        </w:rPr>
        <w:t>f</w:t>
      </w:r>
      <w:r w:rsidR="00B422E2">
        <w:rPr>
          <w:w w:val="80"/>
          <w:sz w:val="24"/>
          <w:szCs w:val="24"/>
        </w:rPr>
        <w:t>i</w:t>
      </w:r>
      <w:r w:rsidR="00B422E2">
        <w:rPr>
          <w:w w:val="125"/>
          <w:sz w:val="24"/>
          <w:szCs w:val="24"/>
        </w:rPr>
        <w:t>e</w:t>
      </w:r>
      <w:r w:rsidR="00B422E2">
        <w:rPr>
          <w:sz w:val="24"/>
          <w:szCs w:val="24"/>
        </w:rPr>
        <w:t xml:space="preserve">r  </w:t>
      </w:r>
      <w:r w:rsidR="00B422E2">
        <w:rPr>
          <w:spacing w:val="20"/>
          <w:sz w:val="24"/>
          <w:szCs w:val="24"/>
        </w:rPr>
        <w:t xml:space="preserve"> </w:t>
      </w:r>
      <w:r w:rsidR="00B422E2">
        <w:rPr>
          <w:w w:val="111"/>
          <w:sz w:val="24"/>
          <w:szCs w:val="24"/>
        </w:rPr>
        <w:t>£1</w:t>
      </w:r>
      <w:r w:rsidR="00824976">
        <w:rPr>
          <w:w w:val="111"/>
          <w:sz w:val="24"/>
          <w:szCs w:val="24"/>
        </w:rPr>
        <w:t>5</w:t>
      </w:r>
      <w:r w:rsidR="00B422E2">
        <w:rPr>
          <w:w w:val="110"/>
          <w:sz w:val="24"/>
          <w:szCs w:val="24"/>
        </w:rPr>
        <w:t>.</w:t>
      </w:r>
      <w:r w:rsidR="00B422E2">
        <w:rPr>
          <w:w w:val="111"/>
          <w:sz w:val="24"/>
          <w:szCs w:val="24"/>
        </w:rPr>
        <w:t>00</w:t>
      </w:r>
    </w:p>
    <w:p w14:paraId="51253EB5" w14:textId="77777777" w:rsidR="00F50AF7" w:rsidRDefault="00B422E2">
      <w:pPr>
        <w:ind w:left="100"/>
        <w:rPr>
          <w:sz w:val="24"/>
          <w:szCs w:val="24"/>
        </w:rPr>
      </w:pPr>
      <w:r>
        <w:rPr>
          <w:w w:val="119"/>
          <w:sz w:val="24"/>
          <w:szCs w:val="24"/>
        </w:rPr>
        <w:t>S</w:t>
      </w:r>
      <w:r>
        <w:rPr>
          <w:w w:val="80"/>
          <w:sz w:val="24"/>
          <w:szCs w:val="24"/>
        </w:rPr>
        <w:t>i</w:t>
      </w:r>
      <w:r>
        <w:rPr>
          <w:w w:val="111"/>
          <w:sz w:val="24"/>
          <w:szCs w:val="24"/>
        </w:rPr>
        <w:t>ng</w:t>
      </w:r>
      <w:r>
        <w:rPr>
          <w:spacing w:val="2"/>
          <w:w w:val="80"/>
          <w:sz w:val="24"/>
          <w:szCs w:val="24"/>
        </w:rPr>
        <w:t>l</w:t>
      </w:r>
      <w:r>
        <w:rPr>
          <w:w w:val="125"/>
          <w:sz w:val="24"/>
          <w:szCs w:val="24"/>
        </w:rPr>
        <w:t>e</w:t>
      </w:r>
      <w:r>
        <w:rPr>
          <w:spacing w:val="5"/>
          <w:sz w:val="24"/>
          <w:szCs w:val="24"/>
        </w:rPr>
        <w:t xml:space="preserve"> </w:t>
      </w:r>
      <w:r>
        <w:rPr>
          <w:w w:val="118"/>
          <w:sz w:val="24"/>
          <w:szCs w:val="24"/>
        </w:rPr>
        <w:t>p</w:t>
      </w:r>
      <w:r>
        <w:rPr>
          <w:spacing w:val="4"/>
          <w:w w:val="118"/>
          <w:sz w:val="24"/>
          <w:szCs w:val="24"/>
        </w:rPr>
        <w:t>h</w:t>
      </w:r>
      <w:r>
        <w:rPr>
          <w:w w:val="118"/>
          <w:sz w:val="24"/>
          <w:szCs w:val="24"/>
        </w:rPr>
        <w:t>a</w:t>
      </w:r>
      <w:r>
        <w:rPr>
          <w:spacing w:val="-2"/>
          <w:w w:val="118"/>
          <w:sz w:val="24"/>
          <w:szCs w:val="24"/>
        </w:rPr>
        <w:t>s</w:t>
      </w:r>
      <w:r>
        <w:rPr>
          <w:w w:val="118"/>
          <w:sz w:val="24"/>
          <w:szCs w:val="24"/>
        </w:rPr>
        <w:t>e.</w:t>
      </w:r>
      <w:r>
        <w:rPr>
          <w:spacing w:val="67"/>
          <w:w w:val="118"/>
          <w:sz w:val="24"/>
          <w:szCs w:val="24"/>
        </w:rPr>
        <w:t xml:space="preserve"> </w:t>
      </w:r>
      <w:r>
        <w:rPr>
          <w:w w:val="86"/>
          <w:sz w:val="24"/>
          <w:szCs w:val="24"/>
        </w:rPr>
        <w:t>All</w:t>
      </w:r>
      <w:r>
        <w:rPr>
          <w:spacing w:val="16"/>
          <w:w w:val="86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m 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w w:val="80"/>
          <w:sz w:val="24"/>
          <w:szCs w:val="24"/>
        </w:rPr>
        <w:t>i</w:t>
      </w:r>
      <w:r>
        <w:rPr>
          <w:w w:val="111"/>
          <w:sz w:val="24"/>
          <w:szCs w:val="24"/>
        </w:rPr>
        <w:t>d</w:t>
      </w:r>
      <w:r>
        <w:rPr>
          <w:w w:val="125"/>
          <w:sz w:val="24"/>
          <w:szCs w:val="24"/>
        </w:rPr>
        <w:t>e</w:t>
      </w:r>
      <w:r>
        <w:rPr>
          <w:spacing w:val="2"/>
          <w:sz w:val="24"/>
          <w:szCs w:val="24"/>
        </w:rPr>
        <w:t>r</w:t>
      </w:r>
      <w:r>
        <w:rPr>
          <w:w w:val="128"/>
          <w:sz w:val="24"/>
          <w:szCs w:val="24"/>
        </w:rPr>
        <w:t>s</w:t>
      </w:r>
      <w:proofErr w:type="gramEnd"/>
      <w:r>
        <w:rPr>
          <w:spacing w:val="7"/>
          <w:sz w:val="24"/>
          <w:szCs w:val="24"/>
        </w:rPr>
        <w:t xml:space="preserve"> </w:t>
      </w:r>
      <w:r>
        <w:rPr>
          <w:w w:val="125"/>
          <w:sz w:val="24"/>
          <w:szCs w:val="24"/>
        </w:rPr>
        <w:t>a</w:t>
      </w:r>
      <w:r>
        <w:rPr>
          <w:w w:val="111"/>
          <w:sz w:val="24"/>
          <w:szCs w:val="24"/>
        </w:rPr>
        <w:t>u</w:t>
      </w:r>
      <w:r>
        <w:rPr>
          <w:sz w:val="24"/>
          <w:szCs w:val="24"/>
        </w:rPr>
        <w:t>t</w:t>
      </w:r>
      <w:r>
        <w:rPr>
          <w:w w:val="111"/>
          <w:sz w:val="24"/>
          <w:szCs w:val="24"/>
        </w:rPr>
        <w:t>o</w:t>
      </w:r>
      <w:r>
        <w:rPr>
          <w:w w:val="107"/>
          <w:sz w:val="24"/>
          <w:szCs w:val="24"/>
        </w:rPr>
        <w:t>m</w:t>
      </w:r>
      <w:r>
        <w:rPr>
          <w:w w:val="125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w w:val="80"/>
          <w:sz w:val="24"/>
          <w:szCs w:val="24"/>
        </w:rPr>
        <w:t>i</w:t>
      </w:r>
      <w:r>
        <w:rPr>
          <w:w w:val="112"/>
          <w:sz w:val="24"/>
          <w:szCs w:val="24"/>
        </w:rPr>
        <w:t>c</w:t>
      </w:r>
      <w:r>
        <w:rPr>
          <w:w w:val="125"/>
          <w:sz w:val="24"/>
          <w:szCs w:val="24"/>
        </w:rPr>
        <w:t>a</w:t>
      </w:r>
      <w:r>
        <w:rPr>
          <w:w w:val="80"/>
          <w:sz w:val="24"/>
          <w:szCs w:val="24"/>
        </w:rPr>
        <w:t>ll</w:t>
      </w:r>
      <w:r>
        <w:rPr>
          <w:sz w:val="24"/>
          <w:szCs w:val="24"/>
        </w:rPr>
        <w:t>y</w:t>
      </w:r>
      <w:r>
        <w:rPr>
          <w:spacing w:val="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c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>unt</w:t>
      </w:r>
      <w:r>
        <w:rPr>
          <w:spacing w:val="59"/>
          <w:sz w:val="24"/>
          <w:szCs w:val="24"/>
        </w:rPr>
        <w:t xml:space="preserve"> </w:t>
      </w:r>
      <w:r>
        <w:rPr>
          <w:w w:val="126"/>
          <w:sz w:val="24"/>
          <w:szCs w:val="24"/>
        </w:rPr>
        <w:t>as</w:t>
      </w:r>
      <w:r>
        <w:rPr>
          <w:spacing w:val="-8"/>
          <w:w w:val="126"/>
          <w:sz w:val="24"/>
          <w:szCs w:val="24"/>
        </w:rPr>
        <w:t xml:space="preserve"> </w:t>
      </w:r>
      <w:r>
        <w:rPr>
          <w:w w:val="80"/>
          <w:sz w:val="24"/>
          <w:szCs w:val="24"/>
        </w:rPr>
        <w:t>i</w:t>
      </w:r>
      <w:r>
        <w:rPr>
          <w:w w:val="111"/>
          <w:sz w:val="24"/>
          <w:szCs w:val="24"/>
        </w:rPr>
        <w:t>n</w:t>
      </w:r>
      <w:r>
        <w:rPr>
          <w:spacing w:val="3"/>
          <w:w w:val="111"/>
          <w:sz w:val="24"/>
          <w:szCs w:val="24"/>
        </w:rPr>
        <w:t>d</w:t>
      </w:r>
      <w:r>
        <w:rPr>
          <w:w w:val="80"/>
          <w:sz w:val="24"/>
          <w:szCs w:val="24"/>
        </w:rPr>
        <w:t>i</w:t>
      </w:r>
      <w:r>
        <w:rPr>
          <w:spacing w:val="-2"/>
          <w:sz w:val="24"/>
          <w:szCs w:val="24"/>
        </w:rPr>
        <w:t>v</w:t>
      </w:r>
      <w:r>
        <w:rPr>
          <w:w w:val="80"/>
          <w:sz w:val="24"/>
          <w:szCs w:val="24"/>
        </w:rPr>
        <w:t>i</w:t>
      </w:r>
      <w:r>
        <w:rPr>
          <w:spacing w:val="-1"/>
          <w:w w:val="111"/>
          <w:sz w:val="24"/>
          <w:szCs w:val="24"/>
        </w:rPr>
        <w:t>d</w:t>
      </w:r>
      <w:r>
        <w:rPr>
          <w:w w:val="111"/>
          <w:sz w:val="24"/>
          <w:szCs w:val="24"/>
        </w:rPr>
        <w:t>u</w:t>
      </w:r>
      <w:r>
        <w:rPr>
          <w:spacing w:val="3"/>
          <w:w w:val="125"/>
          <w:sz w:val="24"/>
          <w:szCs w:val="24"/>
        </w:rPr>
        <w:t>a</w:t>
      </w:r>
      <w:r>
        <w:rPr>
          <w:w w:val="80"/>
          <w:sz w:val="24"/>
          <w:szCs w:val="24"/>
        </w:rPr>
        <w:t>l</w:t>
      </w:r>
      <w:r>
        <w:rPr>
          <w:w w:val="128"/>
          <w:sz w:val="24"/>
          <w:szCs w:val="24"/>
        </w:rPr>
        <w:t>s</w:t>
      </w:r>
    </w:p>
    <w:p w14:paraId="1CE393C0" w14:textId="77777777" w:rsidR="00F50AF7" w:rsidRDefault="00F50AF7">
      <w:pPr>
        <w:spacing w:before="16" w:line="260" w:lineRule="exact"/>
        <w:rPr>
          <w:sz w:val="26"/>
          <w:szCs w:val="26"/>
        </w:rPr>
      </w:pPr>
    </w:p>
    <w:p w14:paraId="61A7F91A" w14:textId="3B62C1CC" w:rsidR="00F50AF7" w:rsidRDefault="00B422E2">
      <w:pPr>
        <w:ind w:left="100" w:right="3740"/>
        <w:rPr>
          <w:sz w:val="24"/>
          <w:szCs w:val="24"/>
        </w:rPr>
      </w:pPr>
      <w:r>
        <w:rPr>
          <w:w w:val="108"/>
          <w:sz w:val="24"/>
          <w:szCs w:val="24"/>
        </w:rPr>
        <w:t>C</w:t>
      </w:r>
      <w:r>
        <w:rPr>
          <w:w w:val="80"/>
          <w:sz w:val="24"/>
          <w:szCs w:val="24"/>
        </w:rPr>
        <w:t>l</w:t>
      </w:r>
      <w:r>
        <w:rPr>
          <w:w w:val="125"/>
          <w:sz w:val="24"/>
          <w:szCs w:val="24"/>
        </w:rPr>
        <w:t>a</w:t>
      </w:r>
      <w:r>
        <w:rPr>
          <w:w w:val="128"/>
          <w:sz w:val="24"/>
          <w:szCs w:val="24"/>
        </w:rPr>
        <w:t>ss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5</w:t>
      </w:r>
      <w:r>
        <w:rPr>
          <w:spacing w:val="3"/>
          <w:sz w:val="24"/>
          <w:szCs w:val="24"/>
        </w:rPr>
        <w:t>a</w:t>
      </w:r>
      <w:r>
        <w:rPr>
          <w:spacing w:val="-2"/>
          <w:sz w:val="24"/>
          <w:szCs w:val="24"/>
        </w:rPr>
        <w:t>/</w:t>
      </w:r>
      <w:r>
        <w:rPr>
          <w:sz w:val="24"/>
          <w:szCs w:val="24"/>
        </w:rPr>
        <w:t xml:space="preserve">b   </w:t>
      </w:r>
      <w:r>
        <w:rPr>
          <w:spacing w:val="11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1</w:t>
      </w:r>
      <w:r>
        <w:rPr>
          <w:spacing w:val="3"/>
          <w:sz w:val="24"/>
          <w:szCs w:val="24"/>
        </w:rPr>
        <w:t>.</w:t>
      </w:r>
      <w:r>
        <w:rPr>
          <w:spacing w:val="-1"/>
          <w:sz w:val="24"/>
          <w:szCs w:val="24"/>
        </w:rPr>
        <w:t>1</w:t>
      </w:r>
      <w:r>
        <w:rPr>
          <w:sz w:val="24"/>
          <w:szCs w:val="24"/>
        </w:rPr>
        <w:t xml:space="preserve">0m </w:t>
      </w:r>
      <w:r>
        <w:rPr>
          <w:spacing w:val="5"/>
          <w:sz w:val="24"/>
          <w:szCs w:val="24"/>
        </w:rPr>
        <w:t xml:space="preserve"> </w:t>
      </w:r>
      <w:r>
        <w:rPr>
          <w:w w:val="109"/>
          <w:sz w:val="24"/>
          <w:szCs w:val="24"/>
        </w:rPr>
        <w:t>A</w:t>
      </w:r>
      <w:r>
        <w:rPr>
          <w:spacing w:val="-1"/>
          <w:w w:val="109"/>
          <w:sz w:val="24"/>
          <w:szCs w:val="24"/>
        </w:rPr>
        <w:t>d</w:t>
      </w:r>
      <w:r>
        <w:rPr>
          <w:w w:val="109"/>
          <w:sz w:val="24"/>
          <w:szCs w:val="24"/>
        </w:rPr>
        <w:t>va</w:t>
      </w:r>
      <w:r>
        <w:rPr>
          <w:spacing w:val="3"/>
          <w:w w:val="109"/>
          <w:sz w:val="24"/>
          <w:szCs w:val="24"/>
        </w:rPr>
        <w:t>n</w:t>
      </w:r>
      <w:r>
        <w:rPr>
          <w:w w:val="109"/>
          <w:sz w:val="24"/>
          <w:szCs w:val="24"/>
        </w:rPr>
        <w:t>c</w:t>
      </w:r>
      <w:r>
        <w:rPr>
          <w:spacing w:val="-1"/>
          <w:w w:val="109"/>
          <w:sz w:val="24"/>
          <w:szCs w:val="24"/>
        </w:rPr>
        <w:t>e</w:t>
      </w:r>
      <w:r>
        <w:rPr>
          <w:w w:val="109"/>
          <w:sz w:val="24"/>
          <w:szCs w:val="24"/>
        </w:rPr>
        <w:t>d</w:t>
      </w:r>
      <w:proofErr w:type="gramEnd"/>
      <w:r>
        <w:rPr>
          <w:spacing w:val="6"/>
          <w:w w:val="109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 xml:space="preserve">Open </w:t>
      </w:r>
      <w:r>
        <w:rPr>
          <w:spacing w:val="12"/>
          <w:sz w:val="24"/>
          <w:szCs w:val="24"/>
        </w:rPr>
        <w:t xml:space="preserve"> </w:t>
      </w:r>
      <w:r>
        <w:rPr>
          <w:w w:val="83"/>
          <w:sz w:val="24"/>
          <w:szCs w:val="24"/>
        </w:rPr>
        <w:t>I</w:t>
      </w:r>
      <w:r>
        <w:rPr>
          <w:w w:val="111"/>
          <w:sz w:val="24"/>
          <w:szCs w:val="24"/>
        </w:rPr>
        <w:t>n</w:t>
      </w:r>
      <w:r>
        <w:rPr>
          <w:spacing w:val="3"/>
          <w:w w:val="111"/>
          <w:sz w:val="24"/>
          <w:szCs w:val="24"/>
        </w:rPr>
        <w:t>d</w:t>
      </w:r>
      <w:r>
        <w:rPr>
          <w:w w:val="80"/>
          <w:sz w:val="24"/>
          <w:szCs w:val="24"/>
        </w:rPr>
        <w:t>i</w:t>
      </w:r>
      <w:r>
        <w:rPr>
          <w:spacing w:val="-2"/>
          <w:sz w:val="24"/>
          <w:szCs w:val="24"/>
        </w:rPr>
        <w:t>v</w:t>
      </w:r>
      <w:r>
        <w:rPr>
          <w:w w:val="80"/>
          <w:sz w:val="24"/>
          <w:szCs w:val="24"/>
        </w:rPr>
        <w:t>i</w:t>
      </w:r>
      <w:r>
        <w:rPr>
          <w:spacing w:val="-1"/>
          <w:w w:val="111"/>
          <w:sz w:val="24"/>
          <w:szCs w:val="24"/>
        </w:rPr>
        <w:t>d</w:t>
      </w:r>
      <w:r>
        <w:rPr>
          <w:w w:val="111"/>
          <w:sz w:val="24"/>
          <w:szCs w:val="24"/>
        </w:rPr>
        <w:t>u</w:t>
      </w:r>
      <w:r>
        <w:rPr>
          <w:w w:val="125"/>
          <w:sz w:val="24"/>
          <w:szCs w:val="24"/>
        </w:rPr>
        <w:t>a</w:t>
      </w:r>
      <w:r>
        <w:rPr>
          <w:w w:val="80"/>
          <w:sz w:val="24"/>
          <w:szCs w:val="24"/>
        </w:rPr>
        <w:t>l</w:t>
      </w:r>
      <w:proofErr w:type="gramEnd"/>
      <w:r>
        <w:rPr>
          <w:spacing w:val="7"/>
          <w:sz w:val="24"/>
          <w:szCs w:val="24"/>
        </w:rPr>
        <w:t xml:space="preserve"> </w:t>
      </w:r>
      <w:r>
        <w:rPr>
          <w:w w:val="107"/>
          <w:sz w:val="24"/>
          <w:szCs w:val="24"/>
        </w:rPr>
        <w:t>Q</w:t>
      </w:r>
      <w:r>
        <w:rPr>
          <w:w w:val="111"/>
          <w:sz w:val="24"/>
          <w:szCs w:val="24"/>
        </w:rPr>
        <w:t>u</w:t>
      </w:r>
      <w:r>
        <w:rPr>
          <w:spacing w:val="3"/>
          <w:w w:val="125"/>
          <w:sz w:val="24"/>
          <w:szCs w:val="24"/>
        </w:rPr>
        <w:t>a</w:t>
      </w:r>
      <w:r>
        <w:rPr>
          <w:w w:val="80"/>
          <w:sz w:val="24"/>
          <w:szCs w:val="24"/>
        </w:rPr>
        <w:t>l</w:t>
      </w:r>
      <w:r>
        <w:rPr>
          <w:spacing w:val="-3"/>
          <w:w w:val="80"/>
          <w:sz w:val="24"/>
          <w:szCs w:val="24"/>
        </w:rPr>
        <w:t>i</w:t>
      </w:r>
      <w:r>
        <w:rPr>
          <w:w w:val="83"/>
          <w:sz w:val="24"/>
          <w:szCs w:val="24"/>
        </w:rPr>
        <w:t>f</w:t>
      </w:r>
      <w:r>
        <w:rPr>
          <w:spacing w:val="2"/>
          <w:w w:val="80"/>
          <w:sz w:val="24"/>
          <w:szCs w:val="24"/>
        </w:rPr>
        <w:t>i</w:t>
      </w:r>
      <w:r>
        <w:rPr>
          <w:w w:val="125"/>
          <w:sz w:val="24"/>
          <w:szCs w:val="24"/>
        </w:rPr>
        <w:t>e</w:t>
      </w:r>
      <w:r>
        <w:rPr>
          <w:sz w:val="24"/>
          <w:szCs w:val="24"/>
        </w:rPr>
        <w:t xml:space="preserve">r  </w:t>
      </w:r>
      <w:r>
        <w:rPr>
          <w:spacing w:val="18"/>
          <w:sz w:val="24"/>
          <w:szCs w:val="24"/>
        </w:rPr>
        <w:t xml:space="preserve"> </w:t>
      </w:r>
      <w:r>
        <w:rPr>
          <w:w w:val="111"/>
          <w:sz w:val="24"/>
          <w:szCs w:val="24"/>
        </w:rPr>
        <w:t>£1</w:t>
      </w:r>
      <w:r w:rsidR="00824976">
        <w:rPr>
          <w:w w:val="111"/>
          <w:sz w:val="24"/>
          <w:szCs w:val="24"/>
        </w:rPr>
        <w:t>5</w:t>
      </w:r>
      <w:r>
        <w:rPr>
          <w:w w:val="110"/>
          <w:sz w:val="24"/>
          <w:szCs w:val="24"/>
        </w:rPr>
        <w:t>.</w:t>
      </w:r>
      <w:r>
        <w:rPr>
          <w:w w:val="111"/>
          <w:sz w:val="24"/>
          <w:szCs w:val="24"/>
        </w:rPr>
        <w:t xml:space="preserve">00 </w:t>
      </w:r>
      <w:proofErr w:type="gramStart"/>
      <w:r>
        <w:rPr>
          <w:sz w:val="24"/>
          <w:szCs w:val="24"/>
        </w:rPr>
        <w:t>(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2</w:t>
      </w:r>
      <w:proofErr w:type="gramEnd"/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x</w:t>
      </w:r>
      <w:r>
        <w:rPr>
          <w:spacing w:val="9"/>
          <w:sz w:val="24"/>
          <w:szCs w:val="24"/>
        </w:rPr>
        <w:t xml:space="preserve"> </w:t>
      </w:r>
      <w:r>
        <w:rPr>
          <w:w w:val="117"/>
          <w:sz w:val="24"/>
          <w:szCs w:val="24"/>
        </w:rPr>
        <w:t>ho</w:t>
      </w:r>
      <w:r>
        <w:rPr>
          <w:spacing w:val="2"/>
          <w:w w:val="117"/>
          <w:sz w:val="24"/>
          <w:szCs w:val="24"/>
        </w:rPr>
        <w:t>r</w:t>
      </w:r>
      <w:r>
        <w:rPr>
          <w:spacing w:val="-6"/>
          <w:w w:val="117"/>
          <w:sz w:val="24"/>
          <w:szCs w:val="24"/>
        </w:rPr>
        <w:t>s</w:t>
      </w:r>
      <w:r>
        <w:rPr>
          <w:w w:val="117"/>
          <w:sz w:val="24"/>
          <w:szCs w:val="24"/>
        </w:rPr>
        <w:t xml:space="preserve">es </w:t>
      </w:r>
      <w:proofErr w:type="gram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nd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2</w:t>
      </w:r>
      <w:proofErr w:type="gramEnd"/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x</w:t>
      </w:r>
      <w:r>
        <w:rPr>
          <w:spacing w:val="7"/>
          <w:sz w:val="24"/>
          <w:szCs w:val="24"/>
        </w:rPr>
        <w:t xml:space="preserve"> </w:t>
      </w:r>
      <w:r>
        <w:rPr>
          <w:spacing w:val="-1"/>
          <w:w w:val="111"/>
          <w:sz w:val="24"/>
          <w:szCs w:val="24"/>
        </w:rPr>
        <w:t>po</w:t>
      </w:r>
      <w:r>
        <w:rPr>
          <w:w w:val="111"/>
          <w:sz w:val="24"/>
          <w:szCs w:val="24"/>
        </w:rPr>
        <w:t>n</w:t>
      </w:r>
      <w:r>
        <w:rPr>
          <w:spacing w:val="2"/>
          <w:w w:val="80"/>
          <w:sz w:val="24"/>
          <w:szCs w:val="24"/>
        </w:rPr>
        <w:t>i</w:t>
      </w:r>
      <w:r>
        <w:rPr>
          <w:w w:val="125"/>
          <w:sz w:val="24"/>
          <w:szCs w:val="24"/>
        </w:rPr>
        <w:t>e</w:t>
      </w:r>
      <w:r>
        <w:rPr>
          <w:w w:val="128"/>
          <w:sz w:val="24"/>
          <w:szCs w:val="24"/>
        </w:rPr>
        <w:t>s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to</w:t>
      </w:r>
      <w:r>
        <w:rPr>
          <w:spacing w:val="18"/>
          <w:sz w:val="24"/>
          <w:szCs w:val="24"/>
        </w:rPr>
        <w:t xml:space="preserve"> </w:t>
      </w:r>
      <w:r>
        <w:rPr>
          <w:spacing w:val="3"/>
          <w:w w:val="111"/>
          <w:sz w:val="24"/>
          <w:szCs w:val="24"/>
        </w:rPr>
        <w:t>q</w:t>
      </w:r>
      <w:r>
        <w:rPr>
          <w:spacing w:val="-1"/>
          <w:w w:val="111"/>
          <w:sz w:val="24"/>
          <w:szCs w:val="24"/>
        </w:rPr>
        <w:t>u</w:t>
      </w:r>
      <w:r>
        <w:rPr>
          <w:w w:val="125"/>
          <w:sz w:val="24"/>
          <w:szCs w:val="24"/>
        </w:rPr>
        <w:t>a</w:t>
      </w:r>
      <w:r>
        <w:rPr>
          <w:w w:val="80"/>
          <w:sz w:val="24"/>
          <w:szCs w:val="24"/>
        </w:rPr>
        <w:t>li</w:t>
      </w:r>
      <w:r>
        <w:rPr>
          <w:w w:val="83"/>
          <w:sz w:val="24"/>
          <w:szCs w:val="24"/>
        </w:rPr>
        <w:t>f</w:t>
      </w:r>
      <w:r>
        <w:rPr>
          <w:sz w:val="24"/>
          <w:szCs w:val="24"/>
        </w:rPr>
        <w:t>y)</w:t>
      </w:r>
    </w:p>
    <w:p w14:paraId="040C37CF" w14:textId="77777777" w:rsidR="00F50AF7" w:rsidRDefault="00B422E2">
      <w:pPr>
        <w:ind w:left="100"/>
        <w:rPr>
          <w:sz w:val="24"/>
          <w:szCs w:val="24"/>
        </w:rPr>
      </w:pPr>
      <w:r>
        <w:rPr>
          <w:w w:val="119"/>
          <w:sz w:val="24"/>
          <w:szCs w:val="24"/>
        </w:rPr>
        <w:t>S</w:t>
      </w:r>
      <w:r>
        <w:rPr>
          <w:w w:val="80"/>
          <w:sz w:val="24"/>
          <w:szCs w:val="24"/>
        </w:rPr>
        <w:t>i</w:t>
      </w:r>
      <w:r>
        <w:rPr>
          <w:w w:val="111"/>
          <w:sz w:val="24"/>
          <w:szCs w:val="24"/>
        </w:rPr>
        <w:t>ng</w:t>
      </w:r>
      <w:r>
        <w:rPr>
          <w:spacing w:val="2"/>
          <w:w w:val="80"/>
          <w:sz w:val="24"/>
          <w:szCs w:val="24"/>
        </w:rPr>
        <w:t>l</w:t>
      </w:r>
      <w:r>
        <w:rPr>
          <w:w w:val="125"/>
          <w:sz w:val="24"/>
          <w:szCs w:val="24"/>
        </w:rPr>
        <w:t>e</w:t>
      </w:r>
      <w:r>
        <w:rPr>
          <w:spacing w:val="5"/>
          <w:sz w:val="24"/>
          <w:szCs w:val="24"/>
        </w:rPr>
        <w:t xml:space="preserve"> </w:t>
      </w:r>
      <w:r>
        <w:rPr>
          <w:w w:val="118"/>
          <w:sz w:val="24"/>
          <w:szCs w:val="24"/>
        </w:rPr>
        <w:t>p</w:t>
      </w:r>
      <w:r>
        <w:rPr>
          <w:spacing w:val="4"/>
          <w:w w:val="118"/>
          <w:sz w:val="24"/>
          <w:szCs w:val="24"/>
        </w:rPr>
        <w:t>h</w:t>
      </w:r>
      <w:r>
        <w:rPr>
          <w:w w:val="118"/>
          <w:sz w:val="24"/>
          <w:szCs w:val="24"/>
        </w:rPr>
        <w:t>a</w:t>
      </w:r>
      <w:r>
        <w:rPr>
          <w:spacing w:val="-2"/>
          <w:w w:val="118"/>
          <w:sz w:val="24"/>
          <w:szCs w:val="24"/>
        </w:rPr>
        <w:t>s</w:t>
      </w:r>
      <w:r>
        <w:rPr>
          <w:w w:val="118"/>
          <w:sz w:val="24"/>
          <w:szCs w:val="24"/>
        </w:rPr>
        <w:t>e.</w:t>
      </w:r>
      <w:r>
        <w:rPr>
          <w:spacing w:val="2"/>
          <w:w w:val="118"/>
          <w:sz w:val="24"/>
          <w:szCs w:val="24"/>
        </w:rPr>
        <w:t xml:space="preserve"> </w:t>
      </w:r>
      <w:r>
        <w:rPr>
          <w:w w:val="118"/>
          <w:sz w:val="24"/>
          <w:szCs w:val="24"/>
        </w:rPr>
        <w:t>T</w:t>
      </w:r>
      <w:r>
        <w:rPr>
          <w:w w:val="111"/>
          <w:sz w:val="24"/>
          <w:szCs w:val="24"/>
        </w:rPr>
        <w:t>h</w:t>
      </w:r>
      <w:r>
        <w:rPr>
          <w:w w:val="80"/>
          <w:sz w:val="24"/>
          <w:szCs w:val="24"/>
        </w:rPr>
        <w:t>i</w:t>
      </w:r>
      <w:r>
        <w:rPr>
          <w:w w:val="128"/>
          <w:sz w:val="24"/>
          <w:szCs w:val="24"/>
        </w:rPr>
        <w:t>s</w:t>
      </w:r>
      <w:r>
        <w:rPr>
          <w:spacing w:val="7"/>
          <w:sz w:val="24"/>
          <w:szCs w:val="24"/>
        </w:rPr>
        <w:t xml:space="preserve"> </w:t>
      </w:r>
      <w:r>
        <w:rPr>
          <w:w w:val="112"/>
          <w:sz w:val="24"/>
          <w:szCs w:val="24"/>
        </w:rPr>
        <w:t>c</w:t>
      </w:r>
      <w:r>
        <w:rPr>
          <w:spacing w:val="-3"/>
          <w:w w:val="80"/>
          <w:sz w:val="24"/>
          <w:szCs w:val="24"/>
        </w:rPr>
        <w:t>l</w:t>
      </w:r>
      <w:r>
        <w:rPr>
          <w:spacing w:val="-1"/>
          <w:w w:val="125"/>
          <w:sz w:val="24"/>
          <w:szCs w:val="24"/>
        </w:rPr>
        <w:t>a</w:t>
      </w:r>
      <w:r>
        <w:rPr>
          <w:w w:val="128"/>
          <w:sz w:val="24"/>
          <w:szCs w:val="24"/>
        </w:rPr>
        <w:t>ss</w:t>
      </w:r>
      <w:r>
        <w:rPr>
          <w:spacing w:val="7"/>
          <w:sz w:val="24"/>
          <w:szCs w:val="24"/>
        </w:rPr>
        <w:t xml:space="preserve"> </w:t>
      </w:r>
      <w:r>
        <w:rPr>
          <w:w w:val="89"/>
          <w:sz w:val="24"/>
          <w:szCs w:val="24"/>
        </w:rPr>
        <w:t>will</w:t>
      </w:r>
      <w:r>
        <w:rPr>
          <w:spacing w:val="12"/>
          <w:w w:val="89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b</w:t>
      </w:r>
      <w:r>
        <w:rPr>
          <w:sz w:val="24"/>
          <w:szCs w:val="24"/>
        </w:rPr>
        <w:t>e</w:t>
      </w:r>
      <w:r>
        <w:rPr>
          <w:spacing w:val="47"/>
          <w:sz w:val="24"/>
          <w:szCs w:val="24"/>
        </w:rPr>
        <w:t xml:space="preserve"> </w:t>
      </w:r>
      <w:r>
        <w:rPr>
          <w:w w:val="128"/>
          <w:sz w:val="24"/>
          <w:szCs w:val="24"/>
        </w:rPr>
        <w:t>s</w:t>
      </w:r>
      <w:r>
        <w:rPr>
          <w:w w:val="111"/>
          <w:sz w:val="24"/>
          <w:szCs w:val="24"/>
        </w:rPr>
        <w:t>p</w:t>
      </w:r>
      <w:r>
        <w:rPr>
          <w:spacing w:val="2"/>
          <w:w w:val="80"/>
          <w:sz w:val="24"/>
          <w:szCs w:val="24"/>
        </w:rPr>
        <w:t>l</w:t>
      </w:r>
      <w:r>
        <w:rPr>
          <w:w w:val="80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 xml:space="preserve"> </w:t>
      </w:r>
      <w:proofErr w:type="gramStart"/>
      <w:r>
        <w:rPr>
          <w:spacing w:val="2"/>
          <w:w w:val="80"/>
          <w:sz w:val="24"/>
          <w:szCs w:val="24"/>
        </w:rPr>
        <w:t>i</w:t>
      </w:r>
      <w:r>
        <w:rPr>
          <w:w w:val="111"/>
          <w:sz w:val="24"/>
          <w:szCs w:val="24"/>
        </w:rPr>
        <w:t>n</w:t>
      </w:r>
      <w:r>
        <w:rPr>
          <w:spacing w:val="-2"/>
          <w:sz w:val="24"/>
          <w:szCs w:val="24"/>
        </w:rPr>
        <w:t>t</w:t>
      </w:r>
      <w:r>
        <w:rPr>
          <w:w w:val="111"/>
          <w:sz w:val="24"/>
          <w:szCs w:val="24"/>
        </w:rPr>
        <w:t>o</w:t>
      </w:r>
      <w:r>
        <w:rPr>
          <w:sz w:val="24"/>
          <w:szCs w:val="24"/>
        </w:rPr>
        <w:t xml:space="preserve"> </w:t>
      </w:r>
      <w:r>
        <w:rPr>
          <w:spacing w:val="1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5</w:t>
      </w:r>
      <w:proofErr w:type="gramEnd"/>
      <w:r>
        <w:rPr>
          <w:sz w:val="24"/>
          <w:szCs w:val="24"/>
        </w:rPr>
        <w:t>a)</w:t>
      </w:r>
      <w:r>
        <w:rPr>
          <w:spacing w:val="44"/>
          <w:sz w:val="24"/>
          <w:szCs w:val="24"/>
        </w:rPr>
        <w:t xml:space="preserve"> </w:t>
      </w:r>
      <w:proofErr w:type="gramStart"/>
      <w:r>
        <w:rPr>
          <w:w w:val="113"/>
          <w:sz w:val="24"/>
          <w:szCs w:val="24"/>
        </w:rPr>
        <w:t xml:space="preserve">Horses, </w:t>
      </w:r>
      <w:r>
        <w:rPr>
          <w:spacing w:val="4"/>
          <w:w w:val="11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5</w:t>
      </w:r>
      <w:proofErr w:type="gramEnd"/>
      <w:r>
        <w:rPr>
          <w:sz w:val="24"/>
          <w:szCs w:val="24"/>
        </w:rPr>
        <w:t>b)</w:t>
      </w:r>
      <w:r>
        <w:rPr>
          <w:spacing w:val="33"/>
          <w:sz w:val="24"/>
          <w:szCs w:val="24"/>
        </w:rPr>
        <w:t xml:space="preserve"> </w:t>
      </w:r>
      <w:r>
        <w:rPr>
          <w:w w:val="119"/>
          <w:sz w:val="24"/>
          <w:szCs w:val="24"/>
        </w:rPr>
        <w:t>P</w:t>
      </w:r>
      <w:r>
        <w:rPr>
          <w:w w:val="111"/>
          <w:sz w:val="24"/>
          <w:szCs w:val="24"/>
        </w:rPr>
        <w:t>on</w:t>
      </w:r>
      <w:r>
        <w:rPr>
          <w:w w:val="80"/>
          <w:sz w:val="24"/>
          <w:szCs w:val="24"/>
        </w:rPr>
        <w:t>i</w:t>
      </w:r>
      <w:r>
        <w:rPr>
          <w:w w:val="125"/>
          <w:sz w:val="24"/>
          <w:szCs w:val="24"/>
        </w:rPr>
        <w:t>e</w:t>
      </w:r>
      <w:r>
        <w:rPr>
          <w:w w:val="128"/>
          <w:sz w:val="24"/>
          <w:szCs w:val="24"/>
        </w:rPr>
        <w:t>s</w:t>
      </w:r>
    </w:p>
    <w:p w14:paraId="63C5C01C" w14:textId="77777777" w:rsidR="00F50AF7" w:rsidRDefault="00F50AF7">
      <w:pPr>
        <w:spacing w:line="200" w:lineRule="exact"/>
      </w:pPr>
    </w:p>
    <w:p w14:paraId="3467F00D" w14:textId="77777777" w:rsidR="00F50AF7" w:rsidRDefault="00F50AF7">
      <w:pPr>
        <w:spacing w:line="200" w:lineRule="exact"/>
      </w:pPr>
    </w:p>
    <w:p w14:paraId="1271028F" w14:textId="77777777" w:rsidR="00F50AF7" w:rsidRDefault="00F50AF7">
      <w:pPr>
        <w:spacing w:line="200" w:lineRule="exact"/>
      </w:pPr>
    </w:p>
    <w:p w14:paraId="147BE7A4" w14:textId="77777777" w:rsidR="00F50AF7" w:rsidRDefault="00F50AF7">
      <w:pPr>
        <w:spacing w:before="8" w:line="220" w:lineRule="exact"/>
        <w:rPr>
          <w:sz w:val="22"/>
          <w:szCs w:val="22"/>
        </w:rPr>
      </w:pPr>
    </w:p>
    <w:p w14:paraId="70724130" w14:textId="52F6768F" w:rsidR="00F50AF7" w:rsidRDefault="00B422E2">
      <w:pPr>
        <w:ind w:left="100"/>
        <w:rPr>
          <w:sz w:val="24"/>
          <w:szCs w:val="24"/>
        </w:rPr>
      </w:pPr>
      <w:r>
        <w:rPr>
          <w:w w:val="119"/>
          <w:sz w:val="24"/>
          <w:szCs w:val="24"/>
        </w:rPr>
        <w:t>Rule</w:t>
      </w:r>
      <w:r>
        <w:rPr>
          <w:spacing w:val="2"/>
          <w:w w:val="119"/>
          <w:sz w:val="24"/>
          <w:szCs w:val="24"/>
        </w:rPr>
        <w:t>s</w:t>
      </w:r>
      <w:r>
        <w:rPr>
          <w:w w:val="119"/>
          <w:sz w:val="24"/>
          <w:szCs w:val="24"/>
        </w:rPr>
        <w:t>-</w:t>
      </w:r>
      <w:r>
        <w:rPr>
          <w:spacing w:val="-19"/>
          <w:w w:val="119"/>
          <w:sz w:val="24"/>
          <w:szCs w:val="24"/>
        </w:rPr>
        <w:t xml:space="preserve"> </w:t>
      </w:r>
      <w:r>
        <w:rPr>
          <w:w w:val="119"/>
          <w:sz w:val="24"/>
          <w:szCs w:val="24"/>
        </w:rPr>
        <w:t>S</w:t>
      </w:r>
      <w:r>
        <w:rPr>
          <w:spacing w:val="-1"/>
          <w:w w:val="119"/>
          <w:sz w:val="24"/>
          <w:szCs w:val="24"/>
        </w:rPr>
        <w:t>e</w:t>
      </w:r>
      <w:r>
        <w:rPr>
          <w:w w:val="119"/>
          <w:sz w:val="24"/>
          <w:szCs w:val="24"/>
        </w:rPr>
        <w:t>e</w:t>
      </w:r>
      <w:r>
        <w:rPr>
          <w:spacing w:val="12"/>
          <w:w w:val="119"/>
          <w:sz w:val="24"/>
          <w:szCs w:val="24"/>
        </w:rPr>
        <w:t xml:space="preserve"> </w:t>
      </w:r>
      <w:r>
        <w:rPr>
          <w:w w:val="66"/>
          <w:sz w:val="24"/>
          <w:szCs w:val="24"/>
        </w:rPr>
        <w:t>‘</w:t>
      </w:r>
      <w:r>
        <w:rPr>
          <w:spacing w:val="-3"/>
          <w:sz w:val="24"/>
          <w:szCs w:val="24"/>
        </w:rPr>
        <w:t>N</w:t>
      </w:r>
      <w:r>
        <w:rPr>
          <w:w w:val="119"/>
          <w:sz w:val="24"/>
          <w:szCs w:val="24"/>
        </w:rPr>
        <w:t>S</w:t>
      </w:r>
      <w:r>
        <w:rPr>
          <w:spacing w:val="3"/>
          <w:w w:val="109"/>
          <w:sz w:val="24"/>
          <w:szCs w:val="24"/>
        </w:rPr>
        <w:t>E</w:t>
      </w:r>
      <w:r>
        <w:rPr>
          <w:w w:val="92"/>
          <w:sz w:val="24"/>
          <w:szCs w:val="24"/>
        </w:rPr>
        <w:t>A</w:t>
      </w:r>
      <w:r>
        <w:rPr>
          <w:spacing w:val="5"/>
          <w:sz w:val="24"/>
          <w:szCs w:val="24"/>
        </w:rPr>
        <w:t xml:space="preserve"> </w:t>
      </w:r>
      <w:r>
        <w:rPr>
          <w:w w:val="92"/>
          <w:sz w:val="24"/>
          <w:szCs w:val="24"/>
        </w:rPr>
        <w:t>A</w:t>
      </w:r>
      <w:r>
        <w:rPr>
          <w:spacing w:val="-1"/>
          <w:w w:val="111"/>
          <w:sz w:val="24"/>
          <w:szCs w:val="24"/>
        </w:rPr>
        <w:t>d</w:t>
      </w:r>
      <w:r>
        <w:rPr>
          <w:w w:val="111"/>
          <w:sz w:val="24"/>
          <w:szCs w:val="24"/>
        </w:rPr>
        <w:t>d</w:t>
      </w:r>
      <w:r>
        <w:rPr>
          <w:spacing w:val="2"/>
          <w:w w:val="80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w w:val="80"/>
          <w:sz w:val="24"/>
          <w:szCs w:val="24"/>
        </w:rPr>
        <w:t>i</w:t>
      </w:r>
      <w:r>
        <w:rPr>
          <w:w w:val="111"/>
          <w:sz w:val="24"/>
          <w:szCs w:val="24"/>
        </w:rPr>
        <w:t>on</w:t>
      </w:r>
      <w:r>
        <w:rPr>
          <w:w w:val="125"/>
          <w:sz w:val="24"/>
          <w:szCs w:val="24"/>
        </w:rPr>
        <w:t>a</w:t>
      </w:r>
      <w:r>
        <w:rPr>
          <w:w w:val="80"/>
          <w:sz w:val="24"/>
          <w:szCs w:val="24"/>
        </w:rPr>
        <w:t>l</w:t>
      </w:r>
      <w:r>
        <w:rPr>
          <w:spacing w:val="9"/>
          <w:sz w:val="24"/>
          <w:szCs w:val="24"/>
        </w:rPr>
        <w:t xml:space="preserve"> </w:t>
      </w:r>
      <w:r>
        <w:rPr>
          <w:w w:val="108"/>
          <w:sz w:val="24"/>
          <w:szCs w:val="24"/>
        </w:rPr>
        <w:t>R</w:t>
      </w:r>
      <w:r>
        <w:rPr>
          <w:w w:val="111"/>
          <w:sz w:val="24"/>
          <w:szCs w:val="24"/>
        </w:rPr>
        <w:t>u</w:t>
      </w:r>
      <w:r>
        <w:rPr>
          <w:spacing w:val="-3"/>
          <w:w w:val="80"/>
          <w:sz w:val="24"/>
          <w:szCs w:val="24"/>
        </w:rPr>
        <w:t>l</w:t>
      </w:r>
      <w:r>
        <w:rPr>
          <w:w w:val="125"/>
          <w:sz w:val="24"/>
          <w:szCs w:val="24"/>
        </w:rPr>
        <w:t>e</w:t>
      </w:r>
      <w:r>
        <w:rPr>
          <w:w w:val="128"/>
          <w:sz w:val="24"/>
          <w:szCs w:val="24"/>
        </w:rPr>
        <w:t>s</w:t>
      </w:r>
      <w:r>
        <w:rPr>
          <w:spacing w:val="7"/>
          <w:sz w:val="24"/>
          <w:szCs w:val="24"/>
        </w:rPr>
        <w:t xml:space="preserve"> </w:t>
      </w:r>
      <w:r>
        <w:rPr>
          <w:spacing w:val="3"/>
          <w:w w:val="99"/>
          <w:sz w:val="24"/>
          <w:szCs w:val="24"/>
        </w:rPr>
        <w:t>f</w:t>
      </w:r>
      <w:r>
        <w:rPr>
          <w:w w:val="99"/>
          <w:sz w:val="24"/>
          <w:szCs w:val="24"/>
        </w:rPr>
        <w:t>or</w:t>
      </w:r>
      <w:r>
        <w:rPr>
          <w:spacing w:val="8"/>
          <w:w w:val="99"/>
          <w:sz w:val="24"/>
          <w:szCs w:val="24"/>
        </w:rPr>
        <w:t xml:space="preserve"> </w:t>
      </w:r>
      <w:r>
        <w:rPr>
          <w:w w:val="107"/>
          <w:sz w:val="24"/>
          <w:szCs w:val="24"/>
        </w:rPr>
        <w:t>Q</w:t>
      </w:r>
      <w:r>
        <w:rPr>
          <w:w w:val="111"/>
          <w:sz w:val="24"/>
          <w:szCs w:val="24"/>
        </w:rPr>
        <w:t>u</w:t>
      </w:r>
      <w:r>
        <w:rPr>
          <w:w w:val="125"/>
          <w:sz w:val="24"/>
          <w:szCs w:val="24"/>
        </w:rPr>
        <w:t>a</w:t>
      </w:r>
      <w:r>
        <w:rPr>
          <w:spacing w:val="2"/>
          <w:w w:val="80"/>
          <w:sz w:val="24"/>
          <w:szCs w:val="24"/>
        </w:rPr>
        <w:t>l</w:t>
      </w:r>
      <w:r>
        <w:rPr>
          <w:spacing w:val="-3"/>
          <w:w w:val="80"/>
          <w:sz w:val="24"/>
          <w:szCs w:val="24"/>
        </w:rPr>
        <w:t>i</w:t>
      </w:r>
      <w:r>
        <w:rPr>
          <w:w w:val="83"/>
          <w:sz w:val="24"/>
          <w:szCs w:val="24"/>
        </w:rPr>
        <w:t>f</w:t>
      </w:r>
      <w:r>
        <w:rPr>
          <w:w w:val="80"/>
          <w:sz w:val="24"/>
          <w:szCs w:val="24"/>
        </w:rPr>
        <w:t>i</w:t>
      </w:r>
      <w:r>
        <w:rPr>
          <w:w w:val="125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w w:val="128"/>
          <w:sz w:val="24"/>
          <w:szCs w:val="24"/>
        </w:rPr>
        <w:t>s</w:t>
      </w:r>
      <w:r>
        <w:rPr>
          <w:spacing w:val="7"/>
          <w:sz w:val="24"/>
          <w:szCs w:val="24"/>
        </w:rPr>
        <w:t xml:space="preserve"> </w:t>
      </w:r>
      <w:r>
        <w:rPr>
          <w:w w:val="111"/>
          <w:sz w:val="24"/>
          <w:szCs w:val="24"/>
        </w:rPr>
        <w:t>202</w:t>
      </w:r>
      <w:r w:rsidR="00824976">
        <w:rPr>
          <w:w w:val="111"/>
          <w:sz w:val="24"/>
          <w:szCs w:val="24"/>
        </w:rPr>
        <w:t>5</w:t>
      </w:r>
      <w:r>
        <w:rPr>
          <w:spacing w:val="2"/>
          <w:sz w:val="24"/>
          <w:szCs w:val="24"/>
        </w:rPr>
        <w:t>-</w:t>
      </w:r>
      <w:r>
        <w:rPr>
          <w:w w:val="111"/>
          <w:sz w:val="24"/>
          <w:szCs w:val="24"/>
        </w:rPr>
        <w:t>2</w:t>
      </w:r>
      <w:r w:rsidR="00824976">
        <w:rPr>
          <w:w w:val="111"/>
          <w:sz w:val="24"/>
          <w:szCs w:val="24"/>
        </w:rPr>
        <w:t>6</w:t>
      </w:r>
    </w:p>
    <w:p w14:paraId="6A3BBAA2" w14:textId="77777777" w:rsidR="00F50AF7" w:rsidRDefault="00F50AF7">
      <w:pPr>
        <w:spacing w:before="16" w:line="260" w:lineRule="exact"/>
        <w:rPr>
          <w:sz w:val="26"/>
          <w:szCs w:val="26"/>
        </w:rPr>
      </w:pPr>
    </w:p>
    <w:p w14:paraId="1073BDC8" w14:textId="77777777" w:rsidR="00F50AF7" w:rsidRDefault="00B422E2">
      <w:pPr>
        <w:ind w:left="100" w:right="1898"/>
        <w:rPr>
          <w:sz w:val="24"/>
          <w:szCs w:val="24"/>
        </w:rPr>
      </w:pPr>
      <w:r>
        <w:rPr>
          <w:w w:val="117"/>
          <w:sz w:val="24"/>
          <w:szCs w:val="24"/>
        </w:rPr>
        <w:t>Start</w:t>
      </w:r>
      <w:r>
        <w:rPr>
          <w:spacing w:val="11"/>
          <w:w w:val="117"/>
          <w:sz w:val="24"/>
          <w:szCs w:val="24"/>
        </w:rPr>
        <w:t xml:space="preserve"> </w:t>
      </w:r>
      <w:r>
        <w:rPr>
          <w:spacing w:val="2"/>
          <w:w w:val="117"/>
          <w:sz w:val="24"/>
          <w:szCs w:val="24"/>
        </w:rPr>
        <w:t>T</w:t>
      </w:r>
      <w:r>
        <w:rPr>
          <w:spacing w:val="-2"/>
          <w:w w:val="117"/>
          <w:sz w:val="24"/>
          <w:szCs w:val="24"/>
        </w:rPr>
        <w:t>i</w:t>
      </w:r>
      <w:r>
        <w:rPr>
          <w:w w:val="117"/>
          <w:sz w:val="24"/>
          <w:szCs w:val="24"/>
        </w:rPr>
        <w:t>mes</w:t>
      </w:r>
      <w:r>
        <w:rPr>
          <w:spacing w:val="-13"/>
          <w:w w:val="117"/>
          <w:sz w:val="24"/>
          <w:szCs w:val="24"/>
        </w:rPr>
        <w:t xml:space="preserve"> </w:t>
      </w:r>
      <w:r>
        <w:rPr>
          <w:w w:val="89"/>
          <w:sz w:val="24"/>
          <w:szCs w:val="24"/>
        </w:rPr>
        <w:t>will</w:t>
      </w:r>
      <w:r>
        <w:rPr>
          <w:spacing w:val="13"/>
          <w:w w:val="89"/>
          <w:sz w:val="24"/>
          <w:szCs w:val="24"/>
        </w:rPr>
        <w:t xml:space="preserve"> </w:t>
      </w:r>
      <w:r>
        <w:rPr>
          <w:sz w:val="24"/>
          <w:szCs w:val="24"/>
        </w:rPr>
        <w:t>be</w:t>
      </w:r>
      <w:r>
        <w:rPr>
          <w:spacing w:val="50"/>
          <w:sz w:val="24"/>
          <w:szCs w:val="24"/>
        </w:rPr>
        <w:t xml:space="preserve"> </w:t>
      </w:r>
      <w:r>
        <w:rPr>
          <w:w w:val="125"/>
          <w:sz w:val="24"/>
          <w:szCs w:val="24"/>
        </w:rPr>
        <w:t>a</w:t>
      </w:r>
      <w:r>
        <w:rPr>
          <w:spacing w:val="-2"/>
          <w:sz w:val="24"/>
          <w:szCs w:val="24"/>
        </w:rPr>
        <w:t>v</w:t>
      </w:r>
      <w:r>
        <w:rPr>
          <w:w w:val="125"/>
          <w:sz w:val="24"/>
          <w:szCs w:val="24"/>
        </w:rPr>
        <w:t>a</w:t>
      </w:r>
      <w:r>
        <w:rPr>
          <w:spacing w:val="2"/>
          <w:w w:val="80"/>
          <w:sz w:val="24"/>
          <w:szCs w:val="24"/>
        </w:rPr>
        <w:t>i</w:t>
      </w:r>
      <w:r>
        <w:rPr>
          <w:w w:val="80"/>
          <w:sz w:val="24"/>
          <w:szCs w:val="24"/>
        </w:rPr>
        <w:t>l</w:t>
      </w:r>
      <w:r>
        <w:rPr>
          <w:spacing w:val="-1"/>
          <w:w w:val="125"/>
          <w:sz w:val="24"/>
          <w:szCs w:val="24"/>
        </w:rPr>
        <w:t>a</w:t>
      </w:r>
      <w:r>
        <w:rPr>
          <w:w w:val="111"/>
          <w:sz w:val="24"/>
          <w:szCs w:val="24"/>
        </w:rPr>
        <w:t>b</w:t>
      </w:r>
      <w:r>
        <w:rPr>
          <w:spacing w:val="2"/>
          <w:w w:val="80"/>
          <w:sz w:val="24"/>
          <w:szCs w:val="24"/>
        </w:rPr>
        <w:t>l</w:t>
      </w:r>
      <w:r>
        <w:rPr>
          <w:w w:val="125"/>
          <w:sz w:val="24"/>
          <w:szCs w:val="24"/>
        </w:rPr>
        <w:t>e</w:t>
      </w:r>
      <w:r>
        <w:rPr>
          <w:spacing w:val="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>n</w:t>
      </w:r>
      <w:r>
        <w:rPr>
          <w:spacing w:val="3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S</w:t>
      </w:r>
      <w:r>
        <w:rPr>
          <w:sz w:val="24"/>
          <w:szCs w:val="24"/>
        </w:rPr>
        <w:t>EA</w:t>
      </w:r>
      <w:r>
        <w:rPr>
          <w:spacing w:val="35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w</w:t>
      </w:r>
      <w:r>
        <w:rPr>
          <w:w w:val="125"/>
          <w:sz w:val="24"/>
          <w:szCs w:val="24"/>
        </w:rPr>
        <w:t>e</w:t>
      </w:r>
      <w:r>
        <w:rPr>
          <w:w w:val="111"/>
          <w:sz w:val="24"/>
          <w:szCs w:val="24"/>
        </w:rPr>
        <w:t>b</w:t>
      </w:r>
      <w:r>
        <w:rPr>
          <w:spacing w:val="2"/>
          <w:w w:val="128"/>
          <w:sz w:val="24"/>
          <w:szCs w:val="24"/>
        </w:rPr>
        <w:t>s</w:t>
      </w:r>
      <w:r>
        <w:rPr>
          <w:w w:val="80"/>
          <w:sz w:val="24"/>
          <w:szCs w:val="24"/>
        </w:rPr>
        <w:t>i</w:t>
      </w:r>
      <w:r>
        <w:rPr>
          <w:spacing w:val="-2"/>
          <w:sz w:val="24"/>
          <w:szCs w:val="24"/>
        </w:rPr>
        <w:t>t</w:t>
      </w:r>
      <w:r>
        <w:rPr>
          <w:w w:val="125"/>
          <w:sz w:val="24"/>
          <w:szCs w:val="24"/>
        </w:rPr>
        <w:t>e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2</w:t>
      </w:r>
      <w:r>
        <w:rPr>
          <w:spacing w:val="20"/>
          <w:sz w:val="24"/>
          <w:szCs w:val="24"/>
        </w:rPr>
        <w:t xml:space="preserve"> </w:t>
      </w:r>
      <w:r>
        <w:rPr>
          <w:w w:val="115"/>
          <w:sz w:val="24"/>
          <w:szCs w:val="24"/>
        </w:rPr>
        <w:t>days</w:t>
      </w:r>
      <w:r>
        <w:rPr>
          <w:spacing w:val="-2"/>
          <w:w w:val="115"/>
          <w:sz w:val="24"/>
          <w:szCs w:val="24"/>
        </w:rPr>
        <w:t xml:space="preserve"> </w:t>
      </w:r>
      <w:r>
        <w:rPr>
          <w:w w:val="111"/>
          <w:sz w:val="24"/>
          <w:szCs w:val="24"/>
        </w:rPr>
        <w:t>b</w:t>
      </w:r>
      <w:r>
        <w:rPr>
          <w:w w:val="125"/>
          <w:sz w:val="24"/>
          <w:szCs w:val="24"/>
        </w:rPr>
        <w:t>e</w:t>
      </w:r>
      <w:r>
        <w:rPr>
          <w:w w:val="83"/>
          <w:sz w:val="24"/>
          <w:szCs w:val="24"/>
        </w:rPr>
        <w:t>f</w:t>
      </w:r>
      <w:r>
        <w:rPr>
          <w:spacing w:val="3"/>
          <w:w w:val="111"/>
          <w:sz w:val="24"/>
          <w:szCs w:val="24"/>
        </w:rPr>
        <w:t>o</w:t>
      </w:r>
      <w:r>
        <w:rPr>
          <w:sz w:val="24"/>
          <w:szCs w:val="24"/>
        </w:rPr>
        <w:t>r</w:t>
      </w:r>
      <w:r>
        <w:rPr>
          <w:w w:val="125"/>
          <w:sz w:val="24"/>
          <w:szCs w:val="24"/>
        </w:rPr>
        <w:t>e</w:t>
      </w:r>
      <w:r>
        <w:rPr>
          <w:spacing w:val="3"/>
          <w:sz w:val="24"/>
          <w:szCs w:val="24"/>
        </w:rPr>
        <w:t xml:space="preserve"> t</w:t>
      </w:r>
      <w:r>
        <w:rPr>
          <w:spacing w:val="-1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47"/>
          <w:sz w:val="24"/>
          <w:szCs w:val="24"/>
        </w:rPr>
        <w:t xml:space="preserve"> </w:t>
      </w:r>
      <w:r>
        <w:rPr>
          <w:w w:val="112"/>
          <w:sz w:val="24"/>
          <w:szCs w:val="24"/>
        </w:rPr>
        <w:t>c</w:t>
      </w:r>
      <w:r>
        <w:rPr>
          <w:spacing w:val="-1"/>
          <w:w w:val="111"/>
          <w:sz w:val="24"/>
          <w:szCs w:val="24"/>
        </w:rPr>
        <w:t>o</w:t>
      </w:r>
      <w:r>
        <w:rPr>
          <w:spacing w:val="2"/>
          <w:w w:val="107"/>
          <w:sz w:val="24"/>
          <w:szCs w:val="24"/>
        </w:rPr>
        <w:t>m</w:t>
      </w:r>
      <w:r>
        <w:rPr>
          <w:w w:val="111"/>
          <w:sz w:val="24"/>
          <w:szCs w:val="24"/>
        </w:rPr>
        <w:t>p</w:t>
      </w:r>
      <w:r>
        <w:rPr>
          <w:w w:val="125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w w:val="80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w w:val="80"/>
          <w:sz w:val="24"/>
          <w:szCs w:val="24"/>
        </w:rPr>
        <w:t>i</w:t>
      </w:r>
      <w:r>
        <w:rPr>
          <w:w w:val="111"/>
          <w:sz w:val="24"/>
          <w:szCs w:val="24"/>
        </w:rPr>
        <w:t xml:space="preserve">on </w:t>
      </w:r>
      <w:hyperlink r:id="rId6">
        <w:r>
          <w:rPr>
            <w:color w:val="0000FF"/>
            <w:sz w:val="24"/>
            <w:szCs w:val="24"/>
            <w:u w:val="single" w:color="0000FF"/>
          </w:rPr>
          <w:t>www</w:t>
        </w:r>
        <w:r>
          <w:rPr>
            <w:color w:val="0000FF"/>
            <w:spacing w:val="-2"/>
            <w:w w:val="110"/>
            <w:sz w:val="24"/>
            <w:szCs w:val="24"/>
            <w:u w:val="single" w:color="0000FF"/>
          </w:rPr>
          <w:t>.</w:t>
        </w:r>
        <w:r>
          <w:rPr>
            <w:color w:val="0000FF"/>
            <w:w w:val="111"/>
            <w:sz w:val="24"/>
            <w:szCs w:val="24"/>
            <w:u w:val="single" w:color="0000FF"/>
          </w:rPr>
          <w:t>n</w:t>
        </w:r>
        <w:r>
          <w:rPr>
            <w:color w:val="0000FF"/>
            <w:spacing w:val="2"/>
            <w:w w:val="128"/>
            <w:sz w:val="24"/>
            <w:szCs w:val="24"/>
            <w:u w:val="single" w:color="0000FF"/>
          </w:rPr>
          <w:t>s</w:t>
        </w:r>
        <w:r>
          <w:rPr>
            <w:color w:val="0000FF"/>
            <w:w w:val="125"/>
            <w:sz w:val="24"/>
            <w:szCs w:val="24"/>
            <w:u w:val="single" w:color="0000FF"/>
          </w:rPr>
          <w:t>ea</w:t>
        </w:r>
        <w:r>
          <w:rPr>
            <w:color w:val="0000FF"/>
            <w:w w:val="110"/>
            <w:sz w:val="24"/>
            <w:szCs w:val="24"/>
            <w:u w:val="single" w:color="0000FF"/>
          </w:rPr>
          <w:t>.</w:t>
        </w:r>
        <w:r>
          <w:rPr>
            <w:color w:val="0000FF"/>
            <w:spacing w:val="3"/>
            <w:w w:val="111"/>
            <w:sz w:val="24"/>
            <w:szCs w:val="24"/>
            <w:u w:val="single" w:color="0000FF"/>
          </w:rPr>
          <w:t>o</w:t>
        </w:r>
        <w:r>
          <w:rPr>
            <w:color w:val="0000FF"/>
            <w:sz w:val="24"/>
            <w:szCs w:val="24"/>
            <w:u w:val="single" w:color="0000FF"/>
          </w:rPr>
          <w:t>r</w:t>
        </w:r>
        <w:r>
          <w:rPr>
            <w:color w:val="0000FF"/>
            <w:spacing w:val="-4"/>
            <w:w w:val="111"/>
            <w:sz w:val="24"/>
            <w:szCs w:val="24"/>
            <w:u w:val="single" w:color="0000FF"/>
          </w:rPr>
          <w:t>g</w:t>
        </w:r>
        <w:r>
          <w:rPr>
            <w:color w:val="0000FF"/>
            <w:w w:val="110"/>
            <w:sz w:val="24"/>
            <w:szCs w:val="24"/>
            <w:u w:val="single" w:color="0000FF"/>
          </w:rPr>
          <w:t>.</w:t>
        </w:r>
        <w:r>
          <w:rPr>
            <w:color w:val="0000FF"/>
            <w:spacing w:val="3"/>
            <w:w w:val="111"/>
            <w:sz w:val="24"/>
            <w:szCs w:val="24"/>
            <w:u w:val="single" w:color="0000FF"/>
          </w:rPr>
          <w:t>u</w:t>
        </w:r>
        <w:r>
          <w:rPr>
            <w:color w:val="0000FF"/>
            <w:sz w:val="24"/>
            <w:szCs w:val="24"/>
            <w:u w:val="single" w:color="0000FF"/>
          </w:rPr>
          <w:t>k</w:t>
        </w:r>
      </w:hyperlink>
    </w:p>
    <w:p w14:paraId="43446ED5" w14:textId="77777777" w:rsidR="00F50AF7" w:rsidRDefault="00F50AF7">
      <w:pPr>
        <w:spacing w:before="3" w:line="120" w:lineRule="exact"/>
        <w:rPr>
          <w:sz w:val="12"/>
          <w:szCs w:val="12"/>
        </w:rPr>
      </w:pPr>
    </w:p>
    <w:p w14:paraId="335CBEAA" w14:textId="77777777" w:rsidR="00F50AF7" w:rsidRDefault="00F50AF7">
      <w:pPr>
        <w:spacing w:line="200" w:lineRule="exact"/>
      </w:pPr>
    </w:p>
    <w:p w14:paraId="080B5F12" w14:textId="77777777" w:rsidR="00F50AF7" w:rsidRDefault="00F50AF7">
      <w:pPr>
        <w:spacing w:line="200" w:lineRule="exact"/>
      </w:pPr>
    </w:p>
    <w:p w14:paraId="374AEAD0" w14:textId="77777777" w:rsidR="00F50AF7" w:rsidRDefault="00B422E2">
      <w:pPr>
        <w:spacing w:before="29"/>
        <w:ind w:left="100"/>
        <w:rPr>
          <w:sz w:val="24"/>
          <w:szCs w:val="24"/>
        </w:rPr>
      </w:pPr>
      <w:r>
        <w:rPr>
          <w:sz w:val="24"/>
          <w:szCs w:val="24"/>
        </w:rPr>
        <w:t>D</w:t>
      </w:r>
      <w:r>
        <w:rPr>
          <w:w w:val="80"/>
          <w:sz w:val="24"/>
          <w:szCs w:val="24"/>
        </w:rPr>
        <w:t>i</w:t>
      </w:r>
      <w:r>
        <w:rPr>
          <w:w w:val="128"/>
          <w:sz w:val="24"/>
          <w:szCs w:val="24"/>
        </w:rPr>
        <w:t>s</w:t>
      </w:r>
      <w:r>
        <w:rPr>
          <w:w w:val="112"/>
          <w:sz w:val="24"/>
          <w:szCs w:val="24"/>
        </w:rPr>
        <w:t>c</w:t>
      </w:r>
      <w:r>
        <w:rPr>
          <w:w w:val="80"/>
          <w:sz w:val="24"/>
          <w:szCs w:val="24"/>
        </w:rPr>
        <w:t>l</w:t>
      </w:r>
      <w:r>
        <w:rPr>
          <w:spacing w:val="-1"/>
          <w:w w:val="125"/>
          <w:sz w:val="24"/>
          <w:szCs w:val="24"/>
        </w:rPr>
        <w:t>a</w:t>
      </w:r>
      <w:r>
        <w:rPr>
          <w:w w:val="80"/>
          <w:sz w:val="24"/>
          <w:szCs w:val="24"/>
        </w:rPr>
        <w:t>i</w:t>
      </w:r>
      <w:r>
        <w:rPr>
          <w:spacing w:val="2"/>
          <w:w w:val="107"/>
          <w:sz w:val="24"/>
          <w:szCs w:val="24"/>
        </w:rPr>
        <w:t>m</w:t>
      </w:r>
      <w:r>
        <w:rPr>
          <w:w w:val="125"/>
          <w:sz w:val="24"/>
          <w:szCs w:val="24"/>
        </w:rPr>
        <w:t>e</w:t>
      </w:r>
      <w:r>
        <w:rPr>
          <w:spacing w:val="2"/>
          <w:sz w:val="24"/>
          <w:szCs w:val="24"/>
        </w:rPr>
        <w:t>r</w:t>
      </w:r>
      <w:r>
        <w:rPr>
          <w:sz w:val="24"/>
          <w:szCs w:val="24"/>
        </w:rPr>
        <w:t>:</w:t>
      </w:r>
    </w:p>
    <w:p w14:paraId="501F0D05" w14:textId="77777777" w:rsidR="00F50AF7" w:rsidRDefault="00B422E2">
      <w:pPr>
        <w:spacing w:line="280" w:lineRule="exact"/>
        <w:ind w:left="460"/>
        <w:rPr>
          <w:sz w:val="24"/>
          <w:szCs w:val="24"/>
        </w:rPr>
      </w:pPr>
      <w:r>
        <w:rPr>
          <w:rFonts w:ascii="Segoe Fluent Icons" w:eastAsia="Segoe Fluent Icons" w:hAnsi="Segoe Fluent Icons" w:cs="Segoe Fluent Icons"/>
          <w:w w:val="45"/>
          <w:position w:val="-1"/>
          <w:sz w:val="24"/>
          <w:szCs w:val="24"/>
        </w:rPr>
        <w:t xml:space="preserve">      </w:t>
      </w:r>
      <w:r>
        <w:rPr>
          <w:rFonts w:ascii="Segoe Fluent Icons" w:eastAsia="Segoe Fluent Icons" w:hAnsi="Segoe Fluent Icons" w:cs="Segoe Fluent Icons"/>
          <w:spacing w:val="30"/>
          <w:w w:val="45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No ponies/horses</w:t>
      </w:r>
      <w:r>
        <w:rPr>
          <w:spacing w:val="-2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to</w:t>
      </w:r>
      <w:r>
        <w:rPr>
          <w:spacing w:val="2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be</w:t>
      </w:r>
      <w:r>
        <w:rPr>
          <w:spacing w:val="-2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l</w:t>
      </w:r>
      <w:r>
        <w:rPr>
          <w:spacing w:val="2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ft ti</w:t>
      </w:r>
      <w:r>
        <w:rPr>
          <w:spacing w:val="2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d una</w:t>
      </w:r>
      <w:r>
        <w:rPr>
          <w:spacing w:val="-3"/>
          <w:position w:val="-1"/>
          <w:sz w:val="24"/>
          <w:szCs w:val="24"/>
        </w:rPr>
        <w:t>c</w:t>
      </w:r>
      <w:r>
        <w:rPr>
          <w:position w:val="-1"/>
          <w:sz w:val="24"/>
          <w:szCs w:val="24"/>
        </w:rPr>
        <w:t>compan</w:t>
      </w:r>
      <w:r>
        <w:rPr>
          <w:spacing w:val="3"/>
          <w:position w:val="-1"/>
          <w:sz w:val="24"/>
          <w:szCs w:val="24"/>
        </w:rPr>
        <w:t>i</w:t>
      </w:r>
      <w:r>
        <w:rPr>
          <w:position w:val="-1"/>
          <w:sz w:val="24"/>
          <w:szCs w:val="24"/>
        </w:rPr>
        <w:t>ed</w:t>
      </w:r>
      <w:r>
        <w:rPr>
          <w:spacing w:val="-2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to</w:t>
      </w:r>
      <w:r>
        <w:rPr>
          <w:spacing w:val="2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tra</w:t>
      </w:r>
      <w:r>
        <w:rPr>
          <w:spacing w:val="-2"/>
          <w:position w:val="-1"/>
          <w:sz w:val="24"/>
          <w:szCs w:val="24"/>
        </w:rPr>
        <w:t>i</w:t>
      </w:r>
      <w:r>
        <w:rPr>
          <w:position w:val="-1"/>
          <w:sz w:val="24"/>
          <w:szCs w:val="24"/>
        </w:rPr>
        <w:t>lers/lorrie</w:t>
      </w:r>
      <w:r>
        <w:rPr>
          <w:spacing w:val="-2"/>
          <w:position w:val="-1"/>
          <w:sz w:val="24"/>
          <w:szCs w:val="24"/>
        </w:rPr>
        <w:t>s</w:t>
      </w:r>
      <w:r>
        <w:rPr>
          <w:position w:val="-1"/>
          <w:sz w:val="24"/>
          <w:szCs w:val="24"/>
        </w:rPr>
        <w:t>.</w:t>
      </w:r>
    </w:p>
    <w:p w14:paraId="52436264" w14:textId="77777777" w:rsidR="00F50AF7" w:rsidRDefault="00B422E2">
      <w:pPr>
        <w:ind w:left="460"/>
        <w:rPr>
          <w:sz w:val="24"/>
          <w:szCs w:val="24"/>
        </w:rPr>
      </w:pPr>
      <w:r>
        <w:rPr>
          <w:rFonts w:ascii="Segoe Fluent Icons" w:eastAsia="Segoe Fluent Icons" w:hAnsi="Segoe Fluent Icons" w:cs="Segoe Fluent Icons"/>
          <w:w w:val="46"/>
          <w:sz w:val="16"/>
          <w:szCs w:val="16"/>
        </w:rPr>
        <w:t xml:space="preserve">            </w:t>
      </w:r>
      <w:r>
        <w:rPr>
          <w:rFonts w:ascii="Segoe Fluent Icons" w:eastAsia="Segoe Fluent Icons" w:hAnsi="Segoe Fluent Icons" w:cs="Segoe Fluent Icons"/>
          <w:spacing w:val="7"/>
          <w:w w:val="46"/>
          <w:sz w:val="16"/>
          <w:szCs w:val="16"/>
        </w:rPr>
        <w:t xml:space="preserve"> </w:t>
      </w:r>
      <w:r>
        <w:rPr>
          <w:sz w:val="24"/>
          <w:szCs w:val="24"/>
        </w:rPr>
        <w:t>All hay/droppings to be picked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up pl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a</w:t>
      </w:r>
      <w:r>
        <w:rPr>
          <w:spacing w:val="-2"/>
          <w:sz w:val="24"/>
          <w:szCs w:val="24"/>
        </w:rPr>
        <w:t>s</w:t>
      </w:r>
      <w:r>
        <w:rPr>
          <w:sz w:val="24"/>
          <w:szCs w:val="24"/>
        </w:rPr>
        <w:t>e.</w:t>
      </w:r>
    </w:p>
    <w:p w14:paraId="7E226D8B" w14:textId="77777777" w:rsidR="00F50AF7" w:rsidRDefault="00B422E2">
      <w:pPr>
        <w:ind w:left="460" w:right="195"/>
        <w:rPr>
          <w:sz w:val="16"/>
          <w:szCs w:val="16"/>
        </w:rPr>
      </w:pPr>
      <w:r>
        <w:rPr>
          <w:sz w:val="24"/>
          <w:szCs w:val="24"/>
        </w:rPr>
        <w:t>Liability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 xml:space="preserve">iver: </w:t>
      </w:r>
      <w:r>
        <w:rPr>
          <w:sz w:val="16"/>
          <w:szCs w:val="16"/>
        </w:rPr>
        <w:t>O</w:t>
      </w:r>
      <w:r>
        <w:rPr>
          <w:spacing w:val="-2"/>
          <w:sz w:val="16"/>
          <w:szCs w:val="16"/>
        </w:rPr>
        <w:t>w</w:t>
      </w:r>
      <w:r>
        <w:rPr>
          <w:spacing w:val="2"/>
          <w:sz w:val="16"/>
          <w:szCs w:val="16"/>
        </w:rPr>
        <w:t>n</w:t>
      </w:r>
      <w:r>
        <w:rPr>
          <w:spacing w:val="1"/>
          <w:sz w:val="16"/>
          <w:szCs w:val="16"/>
        </w:rPr>
        <w:t>e</w:t>
      </w:r>
      <w:r>
        <w:rPr>
          <w:spacing w:val="-2"/>
          <w:sz w:val="16"/>
          <w:szCs w:val="16"/>
        </w:rPr>
        <w:t>r</w:t>
      </w:r>
      <w:r>
        <w:rPr>
          <w:sz w:val="16"/>
          <w:szCs w:val="16"/>
        </w:rPr>
        <w:t>s</w:t>
      </w:r>
      <w:r>
        <w:rPr>
          <w:spacing w:val="2"/>
          <w:sz w:val="16"/>
          <w:szCs w:val="16"/>
        </w:rPr>
        <w:t>/</w:t>
      </w:r>
      <w:r>
        <w:rPr>
          <w:spacing w:val="-2"/>
          <w:sz w:val="16"/>
          <w:szCs w:val="16"/>
        </w:rPr>
        <w:t>r</w:t>
      </w:r>
      <w:r>
        <w:rPr>
          <w:spacing w:val="-1"/>
          <w:sz w:val="16"/>
          <w:szCs w:val="16"/>
        </w:rPr>
        <w:t>i</w:t>
      </w:r>
      <w:r>
        <w:rPr>
          <w:sz w:val="16"/>
          <w:szCs w:val="16"/>
        </w:rPr>
        <w:t xml:space="preserve">ders </w:t>
      </w:r>
      <w:r>
        <w:rPr>
          <w:spacing w:val="-2"/>
          <w:sz w:val="16"/>
          <w:szCs w:val="16"/>
        </w:rPr>
        <w:t>e</w:t>
      </w:r>
      <w:r>
        <w:rPr>
          <w:spacing w:val="2"/>
          <w:sz w:val="16"/>
          <w:szCs w:val="16"/>
        </w:rPr>
        <w:t>n</w:t>
      </w:r>
      <w:r>
        <w:rPr>
          <w:spacing w:val="-1"/>
          <w:sz w:val="16"/>
          <w:szCs w:val="16"/>
        </w:rPr>
        <w:t>t</w:t>
      </w:r>
      <w:r>
        <w:rPr>
          <w:sz w:val="16"/>
          <w:szCs w:val="16"/>
        </w:rPr>
        <w:t>eri</w:t>
      </w:r>
      <w:r>
        <w:rPr>
          <w:spacing w:val="-2"/>
          <w:sz w:val="16"/>
          <w:szCs w:val="16"/>
        </w:rPr>
        <w:t>n</w:t>
      </w:r>
      <w:r>
        <w:rPr>
          <w:sz w:val="16"/>
          <w:szCs w:val="16"/>
        </w:rPr>
        <w:t xml:space="preserve">g </w:t>
      </w:r>
      <w:r>
        <w:rPr>
          <w:spacing w:val="-1"/>
          <w:sz w:val="16"/>
          <w:szCs w:val="16"/>
        </w:rPr>
        <w:t>t</w:t>
      </w:r>
      <w:r>
        <w:rPr>
          <w:spacing w:val="2"/>
          <w:sz w:val="16"/>
          <w:szCs w:val="16"/>
        </w:rPr>
        <w:t>h</w:t>
      </w:r>
      <w:r>
        <w:rPr>
          <w:spacing w:val="-2"/>
          <w:sz w:val="16"/>
          <w:szCs w:val="16"/>
        </w:rPr>
        <w:t>e</w:t>
      </w:r>
      <w:r>
        <w:rPr>
          <w:sz w:val="16"/>
          <w:szCs w:val="16"/>
        </w:rPr>
        <w:t>ir p</w:t>
      </w:r>
      <w:r>
        <w:rPr>
          <w:spacing w:val="-2"/>
          <w:sz w:val="16"/>
          <w:szCs w:val="16"/>
        </w:rPr>
        <w:t>o</w:t>
      </w:r>
      <w:r>
        <w:rPr>
          <w:spacing w:val="2"/>
          <w:sz w:val="16"/>
          <w:szCs w:val="16"/>
        </w:rPr>
        <w:t>n</w:t>
      </w:r>
      <w:r>
        <w:rPr>
          <w:spacing w:val="-3"/>
          <w:sz w:val="16"/>
          <w:szCs w:val="16"/>
        </w:rPr>
        <w:t>i</w:t>
      </w:r>
      <w:r>
        <w:rPr>
          <w:spacing w:val="1"/>
          <w:sz w:val="16"/>
          <w:szCs w:val="16"/>
        </w:rPr>
        <w:t>e</w:t>
      </w:r>
      <w:r>
        <w:rPr>
          <w:sz w:val="16"/>
          <w:szCs w:val="16"/>
        </w:rPr>
        <w:t>s</w:t>
      </w:r>
      <w:r>
        <w:rPr>
          <w:spacing w:val="-1"/>
          <w:sz w:val="16"/>
          <w:szCs w:val="16"/>
        </w:rPr>
        <w:t>/</w:t>
      </w:r>
      <w:r>
        <w:rPr>
          <w:spacing w:val="2"/>
          <w:sz w:val="16"/>
          <w:szCs w:val="16"/>
        </w:rPr>
        <w:t>h</w:t>
      </w:r>
      <w:r>
        <w:rPr>
          <w:sz w:val="16"/>
          <w:szCs w:val="16"/>
        </w:rPr>
        <w:t>or</w:t>
      </w:r>
      <w:r>
        <w:rPr>
          <w:spacing w:val="-3"/>
          <w:sz w:val="16"/>
          <w:szCs w:val="16"/>
        </w:rPr>
        <w:t>s</w:t>
      </w:r>
      <w:r>
        <w:rPr>
          <w:spacing w:val="1"/>
          <w:sz w:val="16"/>
          <w:szCs w:val="16"/>
        </w:rPr>
        <w:t>e</w:t>
      </w:r>
      <w:r>
        <w:rPr>
          <w:sz w:val="16"/>
          <w:szCs w:val="16"/>
        </w:rPr>
        <w:t>s</w:t>
      </w:r>
      <w:r>
        <w:rPr>
          <w:spacing w:val="-1"/>
          <w:sz w:val="16"/>
          <w:szCs w:val="16"/>
        </w:rPr>
        <w:t xml:space="preserve"> </w:t>
      </w:r>
      <w:r>
        <w:rPr>
          <w:spacing w:val="2"/>
          <w:sz w:val="16"/>
          <w:szCs w:val="16"/>
        </w:rPr>
        <w:t>d</w:t>
      </w:r>
      <w:r>
        <w:rPr>
          <w:sz w:val="16"/>
          <w:szCs w:val="16"/>
        </w:rPr>
        <w:t>o</w:t>
      </w:r>
      <w:r>
        <w:rPr>
          <w:spacing w:val="-1"/>
          <w:sz w:val="16"/>
          <w:szCs w:val="16"/>
        </w:rPr>
        <w:t xml:space="preserve"> </w:t>
      </w:r>
      <w:r>
        <w:rPr>
          <w:sz w:val="16"/>
          <w:szCs w:val="16"/>
        </w:rPr>
        <w:t>so</w:t>
      </w:r>
      <w:r>
        <w:rPr>
          <w:spacing w:val="-3"/>
          <w:sz w:val="16"/>
          <w:szCs w:val="16"/>
        </w:rPr>
        <w:t xml:space="preserve"> </w:t>
      </w:r>
      <w:r>
        <w:rPr>
          <w:spacing w:val="1"/>
          <w:sz w:val="16"/>
          <w:szCs w:val="16"/>
        </w:rPr>
        <w:t>e</w:t>
      </w:r>
      <w:r>
        <w:rPr>
          <w:spacing w:val="-2"/>
          <w:sz w:val="16"/>
          <w:szCs w:val="16"/>
        </w:rPr>
        <w:t>n</w:t>
      </w:r>
      <w:r>
        <w:rPr>
          <w:spacing w:val="2"/>
          <w:sz w:val="16"/>
          <w:szCs w:val="16"/>
        </w:rPr>
        <w:t>t</w:t>
      </w:r>
      <w:r>
        <w:rPr>
          <w:sz w:val="16"/>
          <w:szCs w:val="16"/>
        </w:rPr>
        <w:t>ir</w:t>
      </w:r>
      <w:r>
        <w:rPr>
          <w:spacing w:val="-2"/>
          <w:sz w:val="16"/>
          <w:szCs w:val="16"/>
        </w:rPr>
        <w:t>e</w:t>
      </w:r>
      <w:r>
        <w:rPr>
          <w:sz w:val="16"/>
          <w:szCs w:val="16"/>
        </w:rPr>
        <w:t xml:space="preserve">ly at </w:t>
      </w:r>
      <w:r>
        <w:rPr>
          <w:spacing w:val="-1"/>
          <w:sz w:val="16"/>
          <w:szCs w:val="16"/>
        </w:rPr>
        <w:t>t</w:t>
      </w:r>
      <w:r>
        <w:rPr>
          <w:spacing w:val="2"/>
          <w:sz w:val="16"/>
          <w:szCs w:val="16"/>
        </w:rPr>
        <w:t>h</w:t>
      </w:r>
      <w:r>
        <w:rPr>
          <w:spacing w:val="-2"/>
          <w:sz w:val="16"/>
          <w:szCs w:val="16"/>
        </w:rPr>
        <w:t>e</w:t>
      </w:r>
      <w:r>
        <w:rPr>
          <w:sz w:val="16"/>
          <w:szCs w:val="16"/>
        </w:rPr>
        <w:t>ir</w:t>
      </w:r>
      <w:r>
        <w:rPr>
          <w:spacing w:val="-1"/>
          <w:sz w:val="16"/>
          <w:szCs w:val="16"/>
        </w:rPr>
        <w:t xml:space="preserve"> </w:t>
      </w:r>
      <w:r>
        <w:rPr>
          <w:spacing w:val="2"/>
          <w:sz w:val="16"/>
          <w:szCs w:val="16"/>
        </w:rPr>
        <w:t>o</w:t>
      </w:r>
      <w:r>
        <w:rPr>
          <w:spacing w:val="-2"/>
          <w:sz w:val="16"/>
          <w:szCs w:val="16"/>
        </w:rPr>
        <w:t>w</w:t>
      </w:r>
      <w:r>
        <w:rPr>
          <w:sz w:val="16"/>
          <w:szCs w:val="16"/>
        </w:rPr>
        <w:t>n ri</w:t>
      </w:r>
      <w:r>
        <w:rPr>
          <w:spacing w:val="-3"/>
          <w:sz w:val="16"/>
          <w:szCs w:val="16"/>
        </w:rPr>
        <w:t>s</w:t>
      </w:r>
      <w:r>
        <w:rPr>
          <w:spacing w:val="2"/>
          <w:sz w:val="16"/>
          <w:szCs w:val="16"/>
        </w:rPr>
        <w:t>k</w:t>
      </w:r>
      <w:r>
        <w:rPr>
          <w:sz w:val="16"/>
          <w:szCs w:val="16"/>
        </w:rPr>
        <w:t xml:space="preserve">.  </w:t>
      </w:r>
      <w:proofErr w:type="spellStart"/>
      <w:r>
        <w:rPr>
          <w:spacing w:val="-1"/>
          <w:sz w:val="16"/>
          <w:szCs w:val="16"/>
        </w:rPr>
        <w:t>P</w:t>
      </w:r>
      <w:r>
        <w:rPr>
          <w:spacing w:val="-2"/>
          <w:sz w:val="16"/>
          <w:szCs w:val="16"/>
        </w:rPr>
        <w:t>e</w:t>
      </w:r>
      <w:r>
        <w:rPr>
          <w:spacing w:val="2"/>
          <w:sz w:val="16"/>
          <w:szCs w:val="16"/>
        </w:rPr>
        <w:t>n</w:t>
      </w:r>
      <w:r>
        <w:rPr>
          <w:sz w:val="16"/>
          <w:szCs w:val="16"/>
        </w:rPr>
        <w:t>s</w:t>
      </w:r>
      <w:r>
        <w:rPr>
          <w:spacing w:val="-2"/>
          <w:sz w:val="16"/>
          <w:szCs w:val="16"/>
        </w:rPr>
        <w:t>ky</w:t>
      </w:r>
      <w:r>
        <w:rPr>
          <w:spacing w:val="2"/>
          <w:sz w:val="16"/>
          <w:szCs w:val="16"/>
        </w:rPr>
        <w:t>b</w:t>
      </w:r>
      <w:r>
        <w:rPr>
          <w:spacing w:val="1"/>
          <w:sz w:val="16"/>
          <w:szCs w:val="16"/>
        </w:rPr>
        <w:t>e</w:t>
      </w:r>
      <w:r>
        <w:rPr>
          <w:sz w:val="16"/>
          <w:szCs w:val="16"/>
        </w:rPr>
        <w:t>r</w:t>
      </w:r>
      <w:proofErr w:type="spellEnd"/>
      <w:r>
        <w:rPr>
          <w:spacing w:val="-3"/>
          <w:sz w:val="16"/>
          <w:szCs w:val="16"/>
        </w:rPr>
        <w:t xml:space="preserve"> </w:t>
      </w:r>
      <w:r>
        <w:rPr>
          <w:spacing w:val="2"/>
          <w:sz w:val="16"/>
          <w:szCs w:val="16"/>
        </w:rPr>
        <w:t>E</w:t>
      </w:r>
      <w:r>
        <w:rPr>
          <w:spacing w:val="-2"/>
          <w:sz w:val="16"/>
          <w:szCs w:val="16"/>
        </w:rPr>
        <w:t>q</w:t>
      </w:r>
      <w:r>
        <w:rPr>
          <w:spacing w:val="2"/>
          <w:sz w:val="16"/>
          <w:szCs w:val="16"/>
        </w:rPr>
        <w:t>u</w:t>
      </w:r>
      <w:r>
        <w:rPr>
          <w:sz w:val="16"/>
          <w:szCs w:val="16"/>
        </w:rPr>
        <w:t>e</w:t>
      </w:r>
      <w:r>
        <w:rPr>
          <w:spacing w:val="-3"/>
          <w:sz w:val="16"/>
          <w:szCs w:val="16"/>
        </w:rPr>
        <w:t>s</w:t>
      </w:r>
      <w:r>
        <w:rPr>
          <w:spacing w:val="2"/>
          <w:sz w:val="16"/>
          <w:szCs w:val="16"/>
        </w:rPr>
        <w:t>t</w:t>
      </w:r>
      <w:r>
        <w:rPr>
          <w:spacing w:val="-2"/>
          <w:sz w:val="16"/>
          <w:szCs w:val="16"/>
        </w:rPr>
        <w:t>r</w:t>
      </w:r>
      <w:r>
        <w:rPr>
          <w:spacing w:val="2"/>
          <w:sz w:val="16"/>
          <w:szCs w:val="16"/>
        </w:rPr>
        <w:t>i</w:t>
      </w:r>
      <w:r>
        <w:rPr>
          <w:spacing w:val="-2"/>
          <w:sz w:val="16"/>
          <w:szCs w:val="16"/>
        </w:rPr>
        <w:t>a</w:t>
      </w:r>
      <w:r>
        <w:rPr>
          <w:spacing w:val="2"/>
          <w:sz w:val="16"/>
          <w:szCs w:val="16"/>
        </w:rPr>
        <w:t>n</w:t>
      </w:r>
      <w:r>
        <w:rPr>
          <w:sz w:val="16"/>
          <w:szCs w:val="16"/>
        </w:rPr>
        <w:t>,</w:t>
      </w:r>
      <w:r>
        <w:rPr>
          <w:spacing w:val="-1"/>
          <w:sz w:val="16"/>
          <w:szCs w:val="16"/>
        </w:rPr>
        <w:t xml:space="preserve"> t</w:t>
      </w:r>
      <w:r>
        <w:rPr>
          <w:spacing w:val="2"/>
          <w:sz w:val="16"/>
          <w:szCs w:val="16"/>
        </w:rPr>
        <w:t>h</w:t>
      </w:r>
      <w:r>
        <w:rPr>
          <w:sz w:val="16"/>
          <w:szCs w:val="16"/>
        </w:rPr>
        <w:t>e</w:t>
      </w:r>
      <w:r>
        <w:rPr>
          <w:spacing w:val="-1"/>
          <w:sz w:val="16"/>
          <w:szCs w:val="16"/>
        </w:rPr>
        <w:t xml:space="preserve"> </w:t>
      </w:r>
      <w:r>
        <w:rPr>
          <w:spacing w:val="2"/>
          <w:sz w:val="16"/>
          <w:szCs w:val="16"/>
        </w:rPr>
        <w:t>o</w:t>
      </w:r>
      <w:r>
        <w:rPr>
          <w:spacing w:val="-4"/>
          <w:sz w:val="16"/>
          <w:szCs w:val="16"/>
        </w:rPr>
        <w:t>w</w:t>
      </w:r>
      <w:r>
        <w:rPr>
          <w:spacing w:val="2"/>
          <w:sz w:val="16"/>
          <w:szCs w:val="16"/>
        </w:rPr>
        <w:t>n</w:t>
      </w:r>
      <w:r>
        <w:rPr>
          <w:sz w:val="16"/>
          <w:szCs w:val="16"/>
        </w:rPr>
        <w:t>ers</w:t>
      </w:r>
      <w:r>
        <w:rPr>
          <w:spacing w:val="-3"/>
          <w:sz w:val="16"/>
          <w:szCs w:val="16"/>
        </w:rPr>
        <w:t xml:space="preserve"> </w:t>
      </w:r>
      <w:r>
        <w:rPr>
          <w:spacing w:val="2"/>
          <w:sz w:val="16"/>
          <w:szCs w:val="16"/>
        </w:rPr>
        <w:t>o</w:t>
      </w:r>
      <w:r>
        <w:rPr>
          <w:sz w:val="16"/>
          <w:szCs w:val="16"/>
        </w:rPr>
        <w:t xml:space="preserve">f </w:t>
      </w:r>
      <w:r>
        <w:rPr>
          <w:spacing w:val="-1"/>
          <w:sz w:val="16"/>
          <w:szCs w:val="16"/>
        </w:rPr>
        <w:t>t</w:t>
      </w:r>
      <w:r>
        <w:rPr>
          <w:spacing w:val="-2"/>
          <w:sz w:val="16"/>
          <w:szCs w:val="16"/>
        </w:rPr>
        <w:t>h</w:t>
      </w:r>
      <w:r>
        <w:rPr>
          <w:sz w:val="16"/>
          <w:szCs w:val="16"/>
        </w:rPr>
        <w:t>e</w:t>
      </w:r>
      <w:r>
        <w:rPr>
          <w:spacing w:val="1"/>
          <w:sz w:val="16"/>
          <w:szCs w:val="16"/>
        </w:rPr>
        <w:t xml:space="preserve"> </w:t>
      </w:r>
      <w:r>
        <w:rPr>
          <w:spacing w:val="-3"/>
          <w:sz w:val="16"/>
          <w:szCs w:val="16"/>
        </w:rPr>
        <w:t>s</w:t>
      </w:r>
      <w:r>
        <w:rPr>
          <w:spacing w:val="2"/>
          <w:sz w:val="16"/>
          <w:szCs w:val="16"/>
        </w:rPr>
        <w:t>ho</w:t>
      </w:r>
      <w:r>
        <w:rPr>
          <w:spacing w:val="-4"/>
          <w:sz w:val="16"/>
          <w:szCs w:val="16"/>
        </w:rPr>
        <w:t>w</w:t>
      </w:r>
      <w:r>
        <w:rPr>
          <w:spacing w:val="2"/>
          <w:sz w:val="16"/>
          <w:szCs w:val="16"/>
        </w:rPr>
        <w:t>g</w:t>
      </w:r>
      <w:r>
        <w:rPr>
          <w:spacing w:val="-4"/>
          <w:sz w:val="16"/>
          <w:szCs w:val="16"/>
        </w:rPr>
        <w:t>r</w:t>
      </w:r>
      <w:r>
        <w:rPr>
          <w:spacing w:val="2"/>
          <w:sz w:val="16"/>
          <w:szCs w:val="16"/>
        </w:rPr>
        <w:t>o</w:t>
      </w:r>
      <w:r>
        <w:rPr>
          <w:spacing w:val="-2"/>
          <w:sz w:val="16"/>
          <w:szCs w:val="16"/>
        </w:rPr>
        <w:t>un</w:t>
      </w:r>
      <w:r>
        <w:rPr>
          <w:sz w:val="16"/>
          <w:szCs w:val="16"/>
        </w:rPr>
        <w:t xml:space="preserve">d </w:t>
      </w:r>
      <w:r>
        <w:rPr>
          <w:spacing w:val="1"/>
          <w:sz w:val="16"/>
          <w:szCs w:val="16"/>
        </w:rPr>
        <w:t>a</w:t>
      </w:r>
      <w:r>
        <w:rPr>
          <w:spacing w:val="-2"/>
          <w:sz w:val="16"/>
          <w:szCs w:val="16"/>
        </w:rPr>
        <w:t>n</w:t>
      </w:r>
      <w:r>
        <w:rPr>
          <w:sz w:val="16"/>
          <w:szCs w:val="16"/>
        </w:rPr>
        <w:t>d t</w:t>
      </w:r>
      <w:r>
        <w:rPr>
          <w:spacing w:val="-2"/>
          <w:sz w:val="16"/>
          <w:szCs w:val="16"/>
        </w:rPr>
        <w:t>h</w:t>
      </w:r>
      <w:r>
        <w:rPr>
          <w:sz w:val="16"/>
          <w:szCs w:val="16"/>
        </w:rPr>
        <w:t xml:space="preserve">e </w:t>
      </w:r>
      <w:proofErr w:type="spellStart"/>
      <w:r>
        <w:rPr>
          <w:spacing w:val="2"/>
          <w:sz w:val="16"/>
          <w:szCs w:val="16"/>
        </w:rPr>
        <w:t>o</w:t>
      </w:r>
      <w:r>
        <w:rPr>
          <w:sz w:val="16"/>
          <w:szCs w:val="16"/>
        </w:rPr>
        <w:t>rg</w:t>
      </w:r>
      <w:r>
        <w:rPr>
          <w:spacing w:val="-2"/>
          <w:sz w:val="16"/>
          <w:szCs w:val="16"/>
        </w:rPr>
        <w:t>a</w:t>
      </w:r>
      <w:r>
        <w:rPr>
          <w:sz w:val="16"/>
          <w:szCs w:val="16"/>
        </w:rPr>
        <w:t>nis</w:t>
      </w:r>
      <w:r>
        <w:rPr>
          <w:spacing w:val="1"/>
          <w:sz w:val="16"/>
          <w:szCs w:val="16"/>
        </w:rPr>
        <w:t>e</w:t>
      </w:r>
      <w:r>
        <w:rPr>
          <w:sz w:val="16"/>
          <w:szCs w:val="16"/>
        </w:rPr>
        <w:t>rs</w:t>
      </w:r>
      <w:proofErr w:type="spellEnd"/>
      <w:r>
        <w:rPr>
          <w:spacing w:val="-3"/>
          <w:sz w:val="16"/>
          <w:szCs w:val="16"/>
        </w:rPr>
        <w:t xml:space="preserve"> </w:t>
      </w:r>
      <w:r>
        <w:rPr>
          <w:spacing w:val="2"/>
          <w:sz w:val="16"/>
          <w:szCs w:val="16"/>
        </w:rPr>
        <w:t>o</w:t>
      </w:r>
      <w:r>
        <w:rPr>
          <w:sz w:val="16"/>
          <w:szCs w:val="16"/>
        </w:rPr>
        <w:t>f</w:t>
      </w:r>
      <w:r>
        <w:rPr>
          <w:spacing w:val="-3"/>
          <w:sz w:val="16"/>
          <w:szCs w:val="16"/>
        </w:rPr>
        <w:t xml:space="preserve"> </w:t>
      </w:r>
      <w:proofErr w:type="gramStart"/>
      <w:r>
        <w:rPr>
          <w:spacing w:val="2"/>
          <w:sz w:val="16"/>
          <w:szCs w:val="16"/>
        </w:rPr>
        <w:t>t</w:t>
      </w:r>
      <w:r>
        <w:rPr>
          <w:spacing w:val="-2"/>
          <w:sz w:val="16"/>
          <w:szCs w:val="16"/>
        </w:rPr>
        <w:t>h</w:t>
      </w:r>
      <w:r>
        <w:rPr>
          <w:sz w:val="16"/>
          <w:szCs w:val="16"/>
        </w:rPr>
        <w:t xml:space="preserve">e </w:t>
      </w:r>
      <w:r>
        <w:rPr>
          <w:spacing w:val="2"/>
          <w:sz w:val="16"/>
          <w:szCs w:val="16"/>
        </w:rPr>
        <w:t xml:space="preserve"> </w:t>
      </w:r>
      <w:r>
        <w:rPr>
          <w:spacing w:val="-1"/>
          <w:sz w:val="16"/>
          <w:szCs w:val="16"/>
        </w:rPr>
        <w:t>s</w:t>
      </w:r>
      <w:r>
        <w:rPr>
          <w:spacing w:val="-2"/>
          <w:sz w:val="16"/>
          <w:szCs w:val="16"/>
        </w:rPr>
        <w:t>h</w:t>
      </w:r>
      <w:r>
        <w:rPr>
          <w:spacing w:val="2"/>
          <w:sz w:val="16"/>
          <w:szCs w:val="16"/>
        </w:rPr>
        <w:t>o</w:t>
      </w:r>
      <w:r>
        <w:rPr>
          <w:sz w:val="16"/>
          <w:szCs w:val="16"/>
        </w:rPr>
        <w:t>w</w:t>
      </w:r>
      <w:proofErr w:type="gramEnd"/>
      <w:r>
        <w:rPr>
          <w:sz w:val="16"/>
          <w:szCs w:val="16"/>
        </w:rPr>
        <w:t xml:space="preserve"> </w:t>
      </w:r>
      <w:r>
        <w:rPr>
          <w:spacing w:val="-2"/>
          <w:sz w:val="16"/>
          <w:szCs w:val="16"/>
        </w:rPr>
        <w:t>a</w:t>
      </w:r>
      <w:r>
        <w:rPr>
          <w:spacing w:val="1"/>
          <w:sz w:val="16"/>
          <w:szCs w:val="16"/>
        </w:rPr>
        <w:t>cc</w:t>
      </w:r>
      <w:r>
        <w:rPr>
          <w:spacing w:val="-2"/>
          <w:sz w:val="16"/>
          <w:szCs w:val="16"/>
        </w:rPr>
        <w:t>ep</w:t>
      </w:r>
      <w:r>
        <w:rPr>
          <w:sz w:val="16"/>
          <w:szCs w:val="16"/>
        </w:rPr>
        <w:t>t</w:t>
      </w:r>
      <w:r>
        <w:rPr>
          <w:spacing w:val="-1"/>
          <w:sz w:val="16"/>
          <w:szCs w:val="16"/>
        </w:rPr>
        <w:t xml:space="preserve"> </w:t>
      </w:r>
      <w:r>
        <w:rPr>
          <w:sz w:val="16"/>
          <w:szCs w:val="16"/>
        </w:rPr>
        <w:t>no</w:t>
      </w:r>
      <w:r>
        <w:rPr>
          <w:spacing w:val="2"/>
          <w:sz w:val="16"/>
          <w:szCs w:val="16"/>
        </w:rPr>
        <w:t xml:space="preserve"> </w:t>
      </w:r>
      <w:r>
        <w:rPr>
          <w:sz w:val="16"/>
          <w:szCs w:val="16"/>
        </w:rPr>
        <w:t>re</w:t>
      </w:r>
      <w:r>
        <w:rPr>
          <w:spacing w:val="-3"/>
          <w:sz w:val="16"/>
          <w:szCs w:val="16"/>
        </w:rPr>
        <w:t>s</w:t>
      </w:r>
      <w:r>
        <w:rPr>
          <w:spacing w:val="-2"/>
          <w:sz w:val="16"/>
          <w:szCs w:val="16"/>
        </w:rPr>
        <w:t>p</w:t>
      </w:r>
      <w:r>
        <w:rPr>
          <w:spacing w:val="2"/>
          <w:sz w:val="16"/>
          <w:szCs w:val="16"/>
        </w:rPr>
        <w:t>on</w:t>
      </w:r>
      <w:r>
        <w:rPr>
          <w:spacing w:val="-3"/>
          <w:sz w:val="16"/>
          <w:szCs w:val="16"/>
        </w:rPr>
        <w:t>s</w:t>
      </w:r>
      <w:r>
        <w:rPr>
          <w:sz w:val="16"/>
          <w:szCs w:val="16"/>
        </w:rPr>
        <w:t>ibi</w:t>
      </w:r>
      <w:r>
        <w:rPr>
          <w:spacing w:val="-1"/>
          <w:sz w:val="16"/>
          <w:szCs w:val="16"/>
        </w:rPr>
        <w:t>l</w:t>
      </w:r>
      <w:r>
        <w:rPr>
          <w:spacing w:val="2"/>
          <w:sz w:val="16"/>
          <w:szCs w:val="16"/>
        </w:rPr>
        <w:t>i</w:t>
      </w:r>
      <w:r>
        <w:rPr>
          <w:spacing w:val="-1"/>
          <w:sz w:val="16"/>
          <w:szCs w:val="16"/>
        </w:rPr>
        <w:t>t</w:t>
      </w:r>
      <w:r>
        <w:rPr>
          <w:sz w:val="16"/>
          <w:szCs w:val="16"/>
        </w:rPr>
        <w:t>y</w:t>
      </w:r>
      <w:r>
        <w:rPr>
          <w:spacing w:val="2"/>
          <w:sz w:val="16"/>
          <w:szCs w:val="16"/>
        </w:rPr>
        <w:t xml:space="preserve"> </w:t>
      </w:r>
      <w:r>
        <w:rPr>
          <w:spacing w:val="-4"/>
          <w:sz w:val="16"/>
          <w:szCs w:val="16"/>
        </w:rPr>
        <w:t>f</w:t>
      </w:r>
      <w:r>
        <w:rPr>
          <w:spacing w:val="2"/>
          <w:sz w:val="16"/>
          <w:szCs w:val="16"/>
        </w:rPr>
        <w:t>o</w:t>
      </w:r>
      <w:r>
        <w:rPr>
          <w:sz w:val="16"/>
          <w:szCs w:val="16"/>
        </w:rPr>
        <w:t xml:space="preserve">r </w:t>
      </w:r>
      <w:r>
        <w:rPr>
          <w:spacing w:val="-3"/>
          <w:sz w:val="16"/>
          <w:szCs w:val="16"/>
        </w:rPr>
        <w:t>l</w:t>
      </w:r>
      <w:r>
        <w:rPr>
          <w:spacing w:val="2"/>
          <w:sz w:val="16"/>
          <w:szCs w:val="16"/>
        </w:rPr>
        <w:t>o</w:t>
      </w:r>
      <w:r>
        <w:rPr>
          <w:sz w:val="16"/>
          <w:szCs w:val="16"/>
        </w:rPr>
        <w:t>s</w:t>
      </w:r>
      <w:r>
        <w:rPr>
          <w:spacing w:val="-3"/>
          <w:sz w:val="16"/>
          <w:szCs w:val="16"/>
        </w:rPr>
        <w:t>s</w:t>
      </w:r>
      <w:r>
        <w:rPr>
          <w:sz w:val="16"/>
          <w:szCs w:val="16"/>
        </w:rPr>
        <w:t>, d</w:t>
      </w:r>
      <w:r>
        <w:rPr>
          <w:spacing w:val="1"/>
          <w:sz w:val="16"/>
          <w:szCs w:val="16"/>
        </w:rPr>
        <w:t>a</w:t>
      </w:r>
      <w:r>
        <w:rPr>
          <w:sz w:val="16"/>
          <w:szCs w:val="16"/>
        </w:rPr>
        <w:t>m</w:t>
      </w:r>
      <w:r>
        <w:rPr>
          <w:spacing w:val="-2"/>
          <w:sz w:val="16"/>
          <w:szCs w:val="16"/>
        </w:rPr>
        <w:t>a</w:t>
      </w:r>
      <w:r>
        <w:rPr>
          <w:sz w:val="16"/>
          <w:szCs w:val="16"/>
        </w:rPr>
        <w:t>ge</w:t>
      </w:r>
      <w:r>
        <w:rPr>
          <w:spacing w:val="-1"/>
          <w:sz w:val="16"/>
          <w:szCs w:val="16"/>
        </w:rPr>
        <w:t xml:space="preserve"> </w:t>
      </w:r>
      <w:r>
        <w:rPr>
          <w:spacing w:val="2"/>
          <w:sz w:val="16"/>
          <w:szCs w:val="16"/>
        </w:rPr>
        <w:t>o</w:t>
      </w:r>
      <w:r>
        <w:rPr>
          <w:sz w:val="16"/>
          <w:szCs w:val="16"/>
        </w:rPr>
        <w:t>r</w:t>
      </w:r>
      <w:r>
        <w:rPr>
          <w:spacing w:val="-3"/>
          <w:sz w:val="16"/>
          <w:szCs w:val="16"/>
        </w:rPr>
        <w:t xml:space="preserve"> </w:t>
      </w:r>
      <w:r>
        <w:rPr>
          <w:spacing w:val="2"/>
          <w:sz w:val="16"/>
          <w:szCs w:val="16"/>
        </w:rPr>
        <w:t>i</w:t>
      </w:r>
      <w:r>
        <w:rPr>
          <w:spacing w:val="-2"/>
          <w:sz w:val="16"/>
          <w:szCs w:val="16"/>
        </w:rPr>
        <w:t>n</w:t>
      </w:r>
      <w:r>
        <w:rPr>
          <w:sz w:val="16"/>
          <w:szCs w:val="16"/>
        </w:rPr>
        <w:t>j</w:t>
      </w:r>
      <w:r>
        <w:rPr>
          <w:spacing w:val="2"/>
          <w:sz w:val="16"/>
          <w:szCs w:val="16"/>
        </w:rPr>
        <w:t>u</w:t>
      </w:r>
      <w:r>
        <w:rPr>
          <w:spacing w:val="-2"/>
          <w:sz w:val="16"/>
          <w:szCs w:val="16"/>
        </w:rPr>
        <w:t>r</w:t>
      </w:r>
      <w:r>
        <w:rPr>
          <w:sz w:val="16"/>
          <w:szCs w:val="16"/>
        </w:rPr>
        <w:t>y</w:t>
      </w:r>
      <w:r>
        <w:rPr>
          <w:spacing w:val="-1"/>
          <w:sz w:val="16"/>
          <w:szCs w:val="16"/>
        </w:rPr>
        <w:t xml:space="preserve"> </w:t>
      </w:r>
      <w:r>
        <w:rPr>
          <w:spacing w:val="2"/>
          <w:sz w:val="16"/>
          <w:szCs w:val="16"/>
        </w:rPr>
        <w:t>t</w:t>
      </w:r>
      <w:r>
        <w:rPr>
          <w:sz w:val="16"/>
          <w:szCs w:val="16"/>
        </w:rPr>
        <w:t>o</w:t>
      </w:r>
      <w:r>
        <w:rPr>
          <w:spacing w:val="-1"/>
          <w:sz w:val="16"/>
          <w:szCs w:val="16"/>
        </w:rPr>
        <w:t xml:space="preserve"> </w:t>
      </w:r>
      <w:r>
        <w:rPr>
          <w:spacing w:val="-2"/>
          <w:sz w:val="16"/>
          <w:szCs w:val="16"/>
        </w:rPr>
        <w:t>a</w:t>
      </w:r>
      <w:r>
        <w:rPr>
          <w:spacing w:val="2"/>
          <w:sz w:val="16"/>
          <w:szCs w:val="16"/>
        </w:rPr>
        <w:t>n</w:t>
      </w:r>
      <w:r>
        <w:rPr>
          <w:sz w:val="16"/>
          <w:szCs w:val="16"/>
        </w:rPr>
        <w:t xml:space="preserve">y </w:t>
      </w:r>
      <w:r>
        <w:rPr>
          <w:spacing w:val="-2"/>
          <w:sz w:val="16"/>
          <w:szCs w:val="16"/>
        </w:rPr>
        <w:t>p</w:t>
      </w:r>
      <w:r>
        <w:rPr>
          <w:spacing w:val="1"/>
          <w:sz w:val="16"/>
          <w:szCs w:val="16"/>
        </w:rPr>
        <w:t>e</w:t>
      </w:r>
      <w:r>
        <w:rPr>
          <w:sz w:val="16"/>
          <w:szCs w:val="16"/>
        </w:rPr>
        <w:t>r</w:t>
      </w:r>
      <w:r>
        <w:rPr>
          <w:spacing w:val="-1"/>
          <w:sz w:val="16"/>
          <w:szCs w:val="16"/>
        </w:rPr>
        <w:t>s</w:t>
      </w:r>
      <w:r>
        <w:rPr>
          <w:spacing w:val="-2"/>
          <w:sz w:val="16"/>
          <w:szCs w:val="16"/>
        </w:rPr>
        <w:t>o</w:t>
      </w:r>
      <w:r>
        <w:rPr>
          <w:spacing w:val="2"/>
          <w:sz w:val="16"/>
          <w:szCs w:val="16"/>
        </w:rPr>
        <w:t>n</w:t>
      </w:r>
      <w:r>
        <w:rPr>
          <w:sz w:val="16"/>
          <w:szCs w:val="16"/>
        </w:rPr>
        <w:t>,</w:t>
      </w:r>
      <w:r>
        <w:rPr>
          <w:spacing w:val="-1"/>
          <w:sz w:val="16"/>
          <w:szCs w:val="16"/>
        </w:rPr>
        <w:t xml:space="preserve"> </w:t>
      </w:r>
      <w:r>
        <w:rPr>
          <w:sz w:val="16"/>
          <w:szCs w:val="16"/>
        </w:rPr>
        <w:t>ani</w:t>
      </w:r>
      <w:r>
        <w:rPr>
          <w:spacing w:val="-1"/>
          <w:sz w:val="16"/>
          <w:szCs w:val="16"/>
        </w:rPr>
        <w:t>m</w:t>
      </w:r>
      <w:r>
        <w:rPr>
          <w:spacing w:val="1"/>
          <w:sz w:val="16"/>
          <w:szCs w:val="16"/>
        </w:rPr>
        <w:t>a</w:t>
      </w:r>
      <w:r>
        <w:rPr>
          <w:sz w:val="16"/>
          <w:szCs w:val="16"/>
        </w:rPr>
        <w:t>l</w:t>
      </w:r>
      <w:r>
        <w:rPr>
          <w:spacing w:val="-1"/>
          <w:sz w:val="16"/>
          <w:szCs w:val="16"/>
        </w:rPr>
        <w:t xml:space="preserve"> </w:t>
      </w:r>
      <w:r>
        <w:rPr>
          <w:spacing w:val="2"/>
          <w:sz w:val="16"/>
          <w:szCs w:val="16"/>
        </w:rPr>
        <w:t>o</w:t>
      </w:r>
      <w:r>
        <w:rPr>
          <w:sz w:val="16"/>
          <w:szCs w:val="16"/>
        </w:rPr>
        <w:t>r</w:t>
      </w:r>
      <w:r>
        <w:rPr>
          <w:spacing w:val="-3"/>
          <w:sz w:val="16"/>
          <w:szCs w:val="16"/>
        </w:rPr>
        <w:t xml:space="preserve"> </w:t>
      </w:r>
      <w:r>
        <w:rPr>
          <w:spacing w:val="2"/>
          <w:sz w:val="16"/>
          <w:szCs w:val="16"/>
        </w:rPr>
        <w:t>p</w:t>
      </w:r>
      <w:r>
        <w:rPr>
          <w:sz w:val="16"/>
          <w:szCs w:val="16"/>
        </w:rPr>
        <w:t>r</w:t>
      </w:r>
      <w:r>
        <w:rPr>
          <w:spacing w:val="-2"/>
          <w:sz w:val="16"/>
          <w:szCs w:val="16"/>
        </w:rPr>
        <w:t>o</w:t>
      </w:r>
      <w:r>
        <w:rPr>
          <w:sz w:val="16"/>
          <w:szCs w:val="16"/>
        </w:rPr>
        <w:t>p</w:t>
      </w:r>
      <w:r>
        <w:rPr>
          <w:spacing w:val="1"/>
          <w:sz w:val="16"/>
          <w:szCs w:val="16"/>
        </w:rPr>
        <w:t>e</w:t>
      </w:r>
      <w:r>
        <w:rPr>
          <w:spacing w:val="-2"/>
          <w:sz w:val="16"/>
          <w:szCs w:val="16"/>
        </w:rPr>
        <w:t>r</w:t>
      </w:r>
      <w:r>
        <w:rPr>
          <w:sz w:val="16"/>
          <w:szCs w:val="16"/>
        </w:rPr>
        <w:t>t</w:t>
      </w:r>
      <w:r>
        <w:rPr>
          <w:spacing w:val="2"/>
          <w:sz w:val="16"/>
          <w:szCs w:val="16"/>
        </w:rPr>
        <w:t>y</w:t>
      </w:r>
      <w:r>
        <w:rPr>
          <w:sz w:val="16"/>
          <w:szCs w:val="16"/>
        </w:rPr>
        <w:t>.</w:t>
      </w:r>
      <w:r>
        <w:rPr>
          <w:spacing w:val="-1"/>
          <w:sz w:val="16"/>
          <w:szCs w:val="16"/>
        </w:rPr>
        <w:t xml:space="preserve"> </w:t>
      </w:r>
      <w:r>
        <w:rPr>
          <w:spacing w:val="-2"/>
          <w:sz w:val="16"/>
          <w:szCs w:val="16"/>
        </w:rPr>
        <w:t>T</w:t>
      </w:r>
      <w:r>
        <w:rPr>
          <w:spacing w:val="2"/>
          <w:sz w:val="16"/>
          <w:szCs w:val="16"/>
        </w:rPr>
        <w:t>h</w:t>
      </w:r>
      <w:r>
        <w:rPr>
          <w:sz w:val="16"/>
          <w:szCs w:val="16"/>
        </w:rPr>
        <w:t>e</w:t>
      </w:r>
      <w:r>
        <w:rPr>
          <w:spacing w:val="-1"/>
          <w:sz w:val="16"/>
          <w:szCs w:val="16"/>
        </w:rPr>
        <w:t xml:space="preserve"> </w:t>
      </w:r>
      <w:proofErr w:type="spellStart"/>
      <w:r>
        <w:rPr>
          <w:spacing w:val="2"/>
          <w:sz w:val="16"/>
          <w:szCs w:val="16"/>
        </w:rPr>
        <w:t>o</w:t>
      </w:r>
      <w:r>
        <w:rPr>
          <w:spacing w:val="-4"/>
          <w:sz w:val="16"/>
          <w:szCs w:val="16"/>
        </w:rPr>
        <w:t>r</w:t>
      </w:r>
      <w:r>
        <w:rPr>
          <w:spacing w:val="2"/>
          <w:sz w:val="16"/>
          <w:szCs w:val="16"/>
        </w:rPr>
        <w:t>g</w:t>
      </w:r>
      <w:r>
        <w:rPr>
          <w:spacing w:val="-2"/>
          <w:sz w:val="16"/>
          <w:szCs w:val="16"/>
        </w:rPr>
        <w:t>a</w:t>
      </w:r>
      <w:r>
        <w:rPr>
          <w:spacing w:val="2"/>
          <w:sz w:val="16"/>
          <w:szCs w:val="16"/>
        </w:rPr>
        <w:t>n</w:t>
      </w:r>
      <w:r>
        <w:rPr>
          <w:sz w:val="16"/>
          <w:szCs w:val="16"/>
        </w:rPr>
        <w:t>i</w:t>
      </w:r>
      <w:r>
        <w:rPr>
          <w:spacing w:val="-1"/>
          <w:sz w:val="16"/>
          <w:szCs w:val="16"/>
        </w:rPr>
        <w:t>s</w:t>
      </w:r>
      <w:r>
        <w:rPr>
          <w:sz w:val="16"/>
          <w:szCs w:val="16"/>
        </w:rPr>
        <w:t>ers</w:t>
      </w:r>
      <w:proofErr w:type="spellEnd"/>
      <w:r>
        <w:rPr>
          <w:sz w:val="16"/>
          <w:szCs w:val="16"/>
        </w:rPr>
        <w:t xml:space="preserve"> </w:t>
      </w:r>
      <w:r>
        <w:rPr>
          <w:spacing w:val="-2"/>
          <w:sz w:val="16"/>
          <w:szCs w:val="16"/>
        </w:rPr>
        <w:t>ha</w:t>
      </w:r>
      <w:r>
        <w:rPr>
          <w:spacing w:val="2"/>
          <w:sz w:val="16"/>
          <w:szCs w:val="16"/>
        </w:rPr>
        <w:t>v</w:t>
      </w:r>
      <w:r>
        <w:rPr>
          <w:sz w:val="16"/>
          <w:szCs w:val="16"/>
        </w:rPr>
        <w:t>e t</w:t>
      </w:r>
      <w:r>
        <w:rPr>
          <w:spacing w:val="-2"/>
          <w:sz w:val="16"/>
          <w:szCs w:val="16"/>
        </w:rPr>
        <w:t>a</w:t>
      </w:r>
      <w:r>
        <w:rPr>
          <w:spacing w:val="2"/>
          <w:sz w:val="16"/>
          <w:szCs w:val="16"/>
        </w:rPr>
        <w:t>k</w:t>
      </w:r>
      <w:r>
        <w:rPr>
          <w:sz w:val="16"/>
          <w:szCs w:val="16"/>
        </w:rPr>
        <w:t>en</w:t>
      </w:r>
      <w:r>
        <w:rPr>
          <w:spacing w:val="-1"/>
          <w:sz w:val="16"/>
          <w:szCs w:val="16"/>
        </w:rPr>
        <w:t xml:space="preserve"> </w:t>
      </w:r>
      <w:r>
        <w:rPr>
          <w:spacing w:val="1"/>
          <w:sz w:val="16"/>
          <w:szCs w:val="16"/>
        </w:rPr>
        <w:t>e</w:t>
      </w:r>
      <w:r>
        <w:rPr>
          <w:spacing w:val="-2"/>
          <w:sz w:val="16"/>
          <w:szCs w:val="16"/>
        </w:rPr>
        <w:t>v</w:t>
      </w:r>
      <w:r>
        <w:rPr>
          <w:spacing w:val="1"/>
          <w:sz w:val="16"/>
          <w:szCs w:val="16"/>
        </w:rPr>
        <w:t>e</w:t>
      </w:r>
      <w:r>
        <w:rPr>
          <w:spacing w:val="-2"/>
          <w:sz w:val="16"/>
          <w:szCs w:val="16"/>
        </w:rPr>
        <w:t>r</w:t>
      </w:r>
      <w:r>
        <w:rPr>
          <w:sz w:val="16"/>
          <w:szCs w:val="16"/>
        </w:rPr>
        <w:t xml:space="preserve">y </w:t>
      </w:r>
      <w:proofErr w:type="gramStart"/>
      <w:r>
        <w:rPr>
          <w:sz w:val="16"/>
          <w:szCs w:val="16"/>
        </w:rPr>
        <w:t>re</w:t>
      </w:r>
      <w:r>
        <w:rPr>
          <w:spacing w:val="1"/>
          <w:sz w:val="16"/>
          <w:szCs w:val="16"/>
        </w:rPr>
        <w:t>a</w:t>
      </w:r>
      <w:r>
        <w:rPr>
          <w:sz w:val="16"/>
          <w:szCs w:val="16"/>
        </w:rPr>
        <w:t>s</w:t>
      </w:r>
      <w:r>
        <w:rPr>
          <w:spacing w:val="-2"/>
          <w:sz w:val="16"/>
          <w:szCs w:val="16"/>
        </w:rPr>
        <w:t>o</w:t>
      </w:r>
      <w:r>
        <w:rPr>
          <w:spacing w:val="2"/>
          <w:sz w:val="16"/>
          <w:szCs w:val="16"/>
        </w:rPr>
        <w:t>n</w:t>
      </w:r>
      <w:r>
        <w:rPr>
          <w:spacing w:val="-2"/>
          <w:sz w:val="16"/>
          <w:szCs w:val="16"/>
        </w:rPr>
        <w:t>ab</w:t>
      </w:r>
      <w:r>
        <w:rPr>
          <w:sz w:val="16"/>
          <w:szCs w:val="16"/>
        </w:rPr>
        <w:t xml:space="preserve">le </w:t>
      </w:r>
      <w:r>
        <w:rPr>
          <w:spacing w:val="2"/>
          <w:sz w:val="16"/>
          <w:szCs w:val="16"/>
        </w:rPr>
        <w:t xml:space="preserve"> </w:t>
      </w:r>
      <w:r>
        <w:rPr>
          <w:sz w:val="16"/>
          <w:szCs w:val="16"/>
        </w:rPr>
        <w:t>pr</w:t>
      </w:r>
      <w:r>
        <w:rPr>
          <w:spacing w:val="-2"/>
          <w:sz w:val="16"/>
          <w:szCs w:val="16"/>
        </w:rPr>
        <w:t>e</w:t>
      </w:r>
      <w:r>
        <w:rPr>
          <w:spacing w:val="1"/>
          <w:sz w:val="16"/>
          <w:szCs w:val="16"/>
        </w:rPr>
        <w:t>c</w:t>
      </w:r>
      <w:r>
        <w:rPr>
          <w:spacing w:val="-2"/>
          <w:sz w:val="16"/>
          <w:szCs w:val="16"/>
        </w:rPr>
        <w:t>a</w:t>
      </w:r>
      <w:r>
        <w:rPr>
          <w:spacing w:val="2"/>
          <w:sz w:val="16"/>
          <w:szCs w:val="16"/>
        </w:rPr>
        <w:t>u</w:t>
      </w:r>
      <w:r>
        <w:rPr>
          <w:spacing w:val="-1"/>
          <w:sz w:val="16"/>
          <w:szCs w:val="16"/>
        </w:rPr>
        <w:t>ti</w:t>
      </w:r>
      <w:r>
        <w:rPr>
          <w:spacing w:val="2"/>
          <w:sz w:val="16"/>
          <w:szCs w:val="16"/>
        </w:rPr>
        <w:t>o</w:t>
      </w:r>
      <w:r>
        <w:rPr>
          <w:sz w:val="16"/>
          <w:szCs w:val="16"/>
        </w:rPr>
        <w:t>n</w:t>
      </w:r>
      <w:proofErr w:type="gramEnd"/>
      <w:r>
        <w:rPr>
          <w:spacing w:val="-1"/>
          <w:sz w:val="16"/>
          <w:szCs w:val="16"/>
        </w:rPr>
        <w:t xml:space="preserve"> t</w:t>
      </w:r>
      <w:r>
        <w:rPr>
          <w:sz w:val="16"/>
          <w:szCs w:val="16"/>
        </w:rPr>
        <w:t>o</w:t>
      </w:r>
      <w:r>
        <w:rPr>
          <w:spacing w:val="2"/>
          <w:sz w:val="16"/>
          <w:szCs w:val="16"/>
        </w:rPr>
        <w:t xml:space="preserve"> </w:t>
      </w:r>
      <w:r>
        <w:rPr>
          <w:spacing w:val="-2"/>
          <w:sz w:val="16"/>
          <w:szCs w:val="16"/>
        </w:rPr>
        <w:t>e</w:t>
      </w:r>
      <w:r>
        <w:rPr>
          <w:spacing w:val="2"/>
          <w:sz w:val="16"/>
          <w:szCs w:val="16"/>
        </w:rPr>
        <w:t>n</w:t>
      </w:r>
      <w:r>
        <w:rPr>
          <w:spacing w:val="-1"/>
          <w:sz w:val="16"/>
          <w:szCs w:val="16"/>
        </w:rPr>
        <w:t>s</w:t>
      </w:r>
      <w:r>
        <w:rPr>
          <w:sz w:val="16"/>
          <w:szCs w:val="16"/>
        </w:rPr>
        <w:t>ure</w:t>
      </w:r>
      <w:r>
        <w:rPr>
          <w:spacing w:val="-2"/>
          <w:sz w:val="16"/>
          <w:szCs w:val="16"/>
        </w:rPr>
        <w:t xml:space="preserve"> </w:t>
      </w:r>
      <w:r>
        <w:rPr>
          <w:spacing w:val="-1"/>
          <w:sz w:val="16"/>
          <w:szCs w:val="16"/>
        </w:rPr>
        <w:t>t</w:t>
      </w:r>
      <w:r>
        <w:rPr>
          <w:spacing w:val="2"/>
          <w:sz w:val="16"/>
          <w:szCs w:val="16"/>
        </w:rPr>
        <w:t>h</w:t>
      </w:r>
      <w:r>
        <w:rPr>
          <w:sz w:val="16"/>
          <w:szCs w:val="16"/>
        </w:rPr>
        <w:t xml:space="preserve">e </w:t>
      </w:r>
      <w:r>
        <w:rPr>
          <w:spacing w:val="-2"/>
          <w:sz w:val="16"/>
          <w:szCs w:val="16"/>
        </w:rPr>
        <w:t>h</w:t>
      </w:r>
      <w:r>
        <w:rPr>
          <w:spacing w:val="1"/>
          <w:sz w:val="16"/>
          <w:szCs w:val="16"/>
        </w:rPr>
        <w:t>ea</w:t>
      </w:r>
      <w:r>
        <w:rPr>
          <w:spacing w:val="-3"/>
          <w:sz w:val="16"/>
          <w:szCs w:val="16"/>
        </w:rPr>
        <w:t>l</w:t>
      </w:r>
      <w:r>
        <w:rPr>
          <w:spacing w:val="2"/>
          <w:sz w:val="16"/>
          <w:szCs w:val="16"/>
        </w:rPr>
        <w:t>t</w:t>
      </w:r>
      <w:r>
        <w:rPr>
          <w:sz w:val="16"/>
          <w:szCs w:val="16"/>
        </w:rPr>
        <w:t>h</w:t>
      </w:r>
      <w:r>
        <w:rPr>
          <w:spacing w:val="37"/>
          <w:sz w:val="16"/>
          <w:szCs w:val="16"/>
        </w:rPr>
        <w:t xml:space="preserve"> </w:t>
      </w:r>
      <w:r>
        <w:rPr>
          <w:spacing w:val="1"/>
          <w:sz w:val="16"/>
          <w:szCs w:val="16"/>
        </w:rPr>
        <w:t>a</w:t>
      </w:r>
      <w:r>
        <w:rPr>
          <w:spacing w:val="-2"/>
          <w:sz w:val="16"/>
          <w:szCs w:val="16"/>
        </w:rPr>
        <w:t>n</w:t>
      </w:r>
      <w:r>
        <w:rPr>
          <w:sz w:val="16"/>
          <w:szCs w:val="16"/>
        </w:rPr>
        <w:t>d</w:t>
      </w:r>
      <w:r>
        <w:rPr>
          <w:spacing w:val="2"/>
          <w:sz w:val="16"/>
          <w:szCs w:val="16"/>
        </w:rPr>
        <w:t xml:space="preserve"> </w:t>
      </w:r>
      <w:r>
        <w:rPr>
          <w:spacing w:val="-1"/>
          <w:sz w:val="16"/>
          <w:szCs w:val="16"/>
        </w:rPr>
        <w:t>s</w:t>
      </w:r>
      <w:r>
        <w:rPr>
          <w:sz w:val="16"/>
          <w:szCs w:val="16"/>
        </w:rPr>
        <w:t>afe</w:t>
      </w:r>
      <w:r>
        <w:rPr>
          <w:spacing w:val="-1"/>
          <w:sz w:val="16"/>
          <w:szCs w:val="16"/>
        </w:rPr>
        <w:t>t</w:t>
      </w:r>
      <w:r>
        <w:rPr>
          <w:sz w:val="16"/>
          <w:szCs w:val="16"/>
        </w:rPr>
        <w:t>y</w:t>
      </w:r>
      <w:r>
        <w:rPr>
          <w:spacing w:val="-1"/>
          <w:sz w:val="16"/>
          <w:szCs w:val="16"/>
        </w:rPr>
        <w:t xml:space="preserve"> </w:t>
      </w:r>
      <w:r>
        <w:rPr>
          <w:spacing w:val="2"/>
          <w:sz w:val="16"/>
          <w:szCs w:val="16"/>
        </w:rPr>
        <w:t>o</w:t>
      </w:r>
      <w:r>
        <w:rPr>
          <w:sz w:val="16"/>
          <w:szCs w:val="16"/>
        </w:rPr>
        <w:t>f</w:t>
      </w:r>
      <w:r>
        <w:rPr>
          <w:spacing w:val="-1"/>
          <w:sz w:val="16"/>
          <w:szCs w:val="16"/>
        </w:rPr>
        <w:t xml:space="preserve"> </w:t>
      </w:r>
      <w:r>
        <w:rPr>
          <w:sz w:val="16"/>
          <w:szCs w:val="16"/>
        </w:rPr>
        <w:t>all</w:t>
      </w:r>
      <w:r>
        <w:rPr>
          <w:spacing w:val="1"/>
          <w:sz w:val="16"/>
          <w:szCs w:val="16"/>
        </w:rPr>
        <w:t xml:space="preserve"> </w:t>
      </w:r>
      <w:r>
        <w:rPr>
          <w:spacing w:val="2"/>
          <w:sz w:val="16"/>
          <w:szCs w:val="16"/>
        </w:rPr>
        <w:t>p</w:t>
      </w:r>
      <w:r>
        <w:rPr>
          <w:spacing w:val="-4"/>
          <w:sz w:val="16"/>
          <w:szCs w:val="16"/>
        </w:rPr>
        <w:t>r</w:t>
      </w:r>
      <w:r>
        <w:rPr>
          <w:spacing w:val="1"/>
          <w:sz w:val="16"/>
          <w:szCs w:val="16"/>
        </w:rPr>
        <w:t>e</w:t>
      </w:r>
      <w:r>
        <w:rPr>
          <w:sz w:val="16"/>
          <w:szCs w:val="16"/>
        </w:rPr>
        <w:t>s</w:t>
      </w:r>
      <w:r>
        <w:rPr>
          <w:spacing w:val="-2"/>
          <w:sz w:val="16"/>
          <w:szCs w:val="16"/>
        </w:rPr>
        <w:t>e</w:t>
      </w:r>
      <w:r>
        <w:rPr>
          <w:spacing w:val="2"/>
          <w:sz w:val="16"/>
          <w:szCs w:val="16"/>
        </w:rPr>
        <w:t>n</w:t>
      </w:r>
      <w:r>
        <w:rPr>
          <w:spacing w:val="-3"/>
          <w:sz w:val="16"/>
          <w:szCs w:val="16"/>
        </w:rPr>
        <w:t>t</w:t>
      </w:r>
      <w:r>
        <w:rPr>
          <w:sz w:val="16"/>
          <w:szCs w:val="16"/>
        </w:rPr>
        <w:t>.</w:t>
      </w:r>
      <w:r>
        <w:rPr>
          <w:spacing w:val="2"/>
          <w:sz w:val="16"/>
          <w:szCs w:val="16"/>
        </w:rPr>
        <w:t xml:space="preserve"> </w:t>
      </w:r>
      <w:r>
        <w:rPr>
          <w:spacing w:val="-3"/>
          <w:sz w:val="16"/>
          <w:szCs w:val="16"/>
        </w:rPr>
        <w:t>F</w:t>
      </w:r>
      <w:r>
        <w:rPr>
          <w:spacing w:val="2"/>
          <w:sz w:val="16"/>
          <w:szCs w:val="16"/>
        </w:rPr>
        <w:t>o</w:t>
      </w:r>
      <w:r>
        <w:rPr>
          <w:sz w:val="16"/>
          <w:szCs w:val="16"/>
        </w:rPr>
        <w:t xml:space="preserve">r </w:t>
      </w:r>
      <w:r>
        <w:rPr>
          <w:spacing w:val="-3"/>
          <w:sz w:val="16"/>
          <w:szCs w:val="16"/>
        </w:rPr>
        <w:t>t</w:t>
      </w:r>
      <w:r>
        <w:rPr>
          <w:sz w:val="16"/>
          <w:szCs w:val="16"/>
        </w:rPr>
        <w:t>h</w:t>
      </w:r>
      <w:r>
        <w:rPr>
          <w:spacing w:val="1"/>
          <w:sz w:val="16"/>
          <w:szCs w:val="16"/>
        </w:rPr>
        <w:t>e</w:t>
      </w:r>
      <w:r>
        <w:rPr>
          <w:spacing w:val="-1"/>
          <w:sz w:val="16"/>
          <w:szCs w:val="16"/>
        </w:rPr>
        <w:t>s</w:t>
      </w:r>
      <w:r>
        <w:rPr>
          <w:sz w:val="16"/>
          <w:szCs w:val="16"/>
        </w:rPr>
        <w:t>e</w:t>
      </w:r>
      <w:r>
        <w:rPr>
          <w:spacing w:val="1"/>
          <w:sz w:val="16"/>
          <w:szCs w:val="16"/>
        </w:rPr>
        <w:t xml:space="preserve"> </w:t>
      </w:r>
      <w:r>
        <w:rPr>
          <w:spacing w:val="-1"/>
          <w:sz w:val="16"/>
          <w:szCs w:val="16"/>
        </w:rPr>
        <w:t>m</w:t>
      </w:r>
      <w:r>
        <w:rPr>
          <w:sz w:val="16"/>
          <w:szCs w:val="16"/>
        </w:rPr>
        <w:t>e</w:t>
      </w:r>
      <w:r>
        <w:rPr>
          <w:spacing w:val="1"/>
          <w:sz w:val="16"/>
          <w:szCs w:val="16"/>
        </w:rPr>
        <w:t>a</w:t>
      </w:r>
      <w:r>
        <w:rPr>
          <w:spacing w:val="-3"/>
          <w:sz w:val="16"/>
          <w:szCs w:val="16"/>
        </w:rPr>
        <w:t>s</w:t>
      </w:r>
      <w:r>
        <w:rPr>
          <w:spacing w:val="2"/>
          <w:sz w:val="16"/>
          <w:szCs w:val="16"/>
        </w:rPr>
        <w:t>u</w:t>
      </w:r>
      <w:r>
        <w:rPr>
          <w:sz w:val="16"/>
          <w:szCs w:val="16"/>
        </w:rPr>
        <w:t>res</w:t>
      </w:r>
      <w:r>
        <w:rPr>
          <w:spacing w:val="-1"/>
          <w:sz w:val="16"/>
          <w:szCs w:val="16"/>
        </w:rPr>
        <w:t xml:space="preserve"> </w:t>
      </w:r>
      <w:r>
        <w:rPr>
          <w:spacing w:val="-3"/>
          <w:sz w:val="16"/>
          <w:szCs w:val="16"/>
        </w:rPr>
        <w:t>t</w:t>
      </w:r>
      <w:r>
        <w:rPr>
          <w:sz w:val="16"/>
          <w:szCs w:val="16"/>
        </w:rPr>
        <w:t xml:space="preserve">o </w:t>
      </w:r>
      <w:r>
        <w:rPr>
          <w:spacing w:val="2"/>
          <w:sz w:val="16"/>
          <w:szCs w:val="16"/>
        </w:rPr>
        <w:t>b</w:t>
      </w:r>
      <w:r>
        <w:rPr>
          <w:sz w:val="16"/>
          <w:szCs w:val="16"/>
        </w:rPr>
        <w:t>e</w:t>
      </w:r>
      <w:r>
        <w:rPr>
          <w:spacing w:val="-2"/>
          <w:sz w:val="16"/>
          <w:szCs w:val="16"/>
        </w:rPr>
        <w:t xml:space="preserve"> </w:t>
      </w:r>
      <w:r>
        <w:rPr>
          <w:spacing w:val="1"/>
          <w:sz w:val="16"/>
          <w:szCs w:val="16"/>
        </w:rPr>
        <w:t>e</w:t>
      </w:r>
      <w:r>
        <w:rPr>
          <w:sz w:val="16"/>
          <w:szCs w:val="16"/>
        </w:rPr>
        <w:t>ffe</w:t>
      </w:r>
      <w:r>
        <w:rPr>
          <w:spacing w:val="-2"/>
          <w:sz w:val="16"/>
          <w:szCs w:val="16"/>
        </w:rPr>
        <w:t>c</w:t>
      </w:r>
      <w:r>
        <w:rPr>
          <w:sz w:val="16"/>
          <w:szCs w:val="16"/>
        </w:rPr>
        <w:t>t</w:t>
      </w:r>
      <w:r>
        <w:rPr>
          <w:spacing w:val="-1"/>
          <w:sz w:val="16"/>
          <w:szCs w:val="16"/>
        </w:rPr>
        <w:t>i</w:t>
      </w:r>
      <w:r>
        <w:rPr>
          <w:spacing w:val="2"/>
          <w:sz w:val="16"/>
          <w:szCs w:val="16"/>
        </w:rPr>
        <w:t>v</w:t>
      </w:r>
      <w:r>
        <w:rPr>
          <w:spacing w:val="-2"/>
          <w:sz w:val="16"/>
          <w:szCs w:val="16"/>
        </w:rPr>
        <w:t>e</w:t>
      </w:r>
      <w:r>
        <w:rPr>
          <w:sz w:val="16"/>
          <w:szCs w:val="16"/>
        </w:rPr>
        <w:t>,</w:t>
      </w:r>
      <w:r>
        <w:rPr>
          <w:spacing w:val="2"/>
          <w:sz w:val="16"/>
          <w:szCs w:val="16"/>
        </w:rPr>
        <w:t xml:space="preserve"> </w:t>
      </w:r>
      <w:r>
        <w:rPr>
          <w:spacing w:val="-2"/>
          <w:sz w:val="16"/>
          <w:szCs w:val="16"/>
        </w:rPr>
        <w:t>e</w:t>
      </w:r>
      <w:r>
        <w:rPr>
          <w:spacing w:val="2"/>
          <w:sz w:val="16"/>
          <w:szCs w:val="16"/>
        </w:rPr>
        <w:t>v</w:t>
      </w:r>
      <w:r>
        <w:rPr>
          <w:spacing w:val="1"/>
          <w:sz w:val="16"/>
          <w:szCs w:val="16"/>
        </w:rPr>
        <w:t>e</w:t>
      </w:r>
      <w:r>
        <w:rPr>
          <w:spacing w:val="-4"/>
          <w:sz w:val="16"/>
          <w:szCs w:val="16"/>
        </w:rPr>
        <w:t>r</w:t>
      </w:r>
      <w:r>
        <w:rPr>
          <w:spacing w:val="2"/>
          <w:sz w:val="16"/>
          <w:szCs w:val="16"/>
        </w:rPr>
        <w:t>y</w:t>
      </w:r>
      <w:r>
        <w:rPr>
          <w:spacing w:val="-2"/>
          <w:sz w:val="16"/>
          <w:szCs w:val="16"/>
        </w:rPr>
        <w:t>o</w:t>
      </w:r>
      <w:r>
        <w:rPr>
          <w:sz w:val="16"/>
          <w:szCs w:val="16"/>
        </w:rPr>
        <w:t xml:space="preserve">ne </w:t>
      </w:r>
      <w:r>
        <w:rPr>
          <w:spacing w:val="-3"/>
          <w:sz w:val="16"/>
          <w:szCs w:val="16"/>
        </w:rPr>
        <w:t>m</w:t>
      </w:r>
      <w:r>
        <w:rPr>
          <w:spacing w:val="2"/>
          <w:sz w:val="16"/>
          <w:szCs w:val="16"/>
        </w:rPr>
        <w:t>u</w:t>
      </w:r>
      <w:r>
        <w:rPr>
          <w:sz w:val="16"/>
          <w:szCs w:val="16"/>
        </w:rPr>
        <w:t>st</w:t>
      </w:r>
      <w:r>
        <w:rPr>
          <w:spacing w:val="-1"/>
          <w:sz w:val="16"/>
          <w:szCs w:val="16"/>
        </w:rPr>
        <w:t xml:space="preserve"> </w:t>
      </w:r>
      <w:r>
        <w:rPr>
          <w:spacing w:val="2"/>
          <w:sz w:val="16"/>
          <w:szCs w:val="16"/>
        </w:rPr>
        <w:t>t</w:t>
      </w:r>
      <w:r>
        <w:rPr>
          <w:spacing w:val="-2"/>
          <w:sz w:val="16"/>
          <w:szCs w:val="16"/>
        </w:rPr>
        <w:t>a</w:t>
      </w:r>
      <w:r>
        <w:rPr>
          <w:spacing w:val="2"/>
          <w:sz w:val="16"/>
          <w:szCs w:val="16"/>
        </w:rPr>
        <w:t>k</w:t>
      </w:r>
      <w:r>
        <w:rPr>
          <w:sz w:val="16"/>
          <w:szCs w:val="16"/>
        </w:rPr>
        <w:t xml:space="preserve">e </w:t>
      </w:r>
      <w:r>
        <w:rPr>
          <w:spacing w:val="-2"/>
          <w:sz w:val="16"/>
          <w:szCs w:val="16"/>
        </w:rPr>
        <w:t>a</w:t>
      </w:r>
      <w:r>
        <w:rPr>
          <w:sz w:val="16"/>
          <w:szCs w:val="16"/>
        </w:rPr>
        <w:t>ll</w:t>
      </w:r>
      <w:r>
        <w:rPr>
          <w:spacing w:val="2"/>
          <w:sz w:val="16"/>
          <w:szCs w:val="16"/>
        </w:rPr>
        <w:t xml:space="preserve"> </w:t>
      </w:r>
      <w:r>
        <w:rPr>
          <w:spacing w:val="-4"/>
          <w:sz w:val="16"/>
          <w:szCs w:val="16"/>
        </w:rPr>
        <w:t>r</w:t>
      </w:r>
      <w:r>
        <w:rPr>
          <w:spacing w:val="1"/>
          <w:sz w:val="16"/>
          <w:szCs w:val="16"/>
        </w:rPr>
        <w:t>ea</w:t>
      </w:r>
      <w:r>
        <w:rPr>
          <w:spacing w:val="-3"/>
          <w:sz w:val="16"/>
          <w:szCs w:val="16"/>
        </w:rPr>
        <w:t>s</w:t>
      </w:r>
      <w:r>
        <w:rPr>
          <w:spacing w:val="2"/>
          <w:sz w:val="16"/>
          <w:szCs w:val="16"/>
        </w:rPr>
        <w:t>o</w:t>
      </w:r>
      <w:r>
        <w:rPr>
          <w:spacing w:val="-2"/>
          <w:sz w:val="16"/>
          <w:szCs w:val="16"/>
        </w:rPr>
        <w:t>n</w:t>
      </w:r>
      <w:r>
        <w:rPr>
          <w:spacing w:val="1"/>
          <w:sz w:val="16"/>
          <w:szCs w:val="16"/>
        </w:rPr>
        <w:t>a</w:t>
      </w:r>
      <w:r>
        <w:rPr>
          <w:spacing w:val="-2"/>
          <w:sz w:val="16"/>
          <w:szCs w:val="16"/>
        </w:rPr>
        <w:t>b</w:t>
      </w:r>
      <w:r>
        <w:rPr>
          <w:spacing w:val="2"/>
          <w:sz w:val="16"/>
          <w:szCs w:val="16"/>
        </w:rPr>
        <w:t>l</w:t>
      </w:r>
      <w:r>
        <w:rPr>
          <w:sz w:val="16"/>
          <w:szCs w:val="16"/>
        </w:rPr>
        <w:t>e</w:t>
      </w:r>
      <w:r>
        <w:rPr>
          <w:spacing w:val="-2"/>
          <w:sz w:val="16"/>
          <w:szCs w:val="16"/>
        </w:rPr>
        <w:t xml:space="preserve"> </w:t>
      </w:r>
      <w:r>
        <w:rPr>
          <w:spacing w:val="2"/>
          <w:sz w:val="16"/>
          <w:szCs w:val="16"/>
        </w:rPr>
        <w:t>p</w:t>
      </w:r>
      <w:r>
        <w:rPr>
          <w:spacing w:val="-4"/>
          <w:sz w:val="16"/>
          <w:szCs w:val="16"/>
        </w:rPr>
        <w:t>r</w:t>
      </w:r>
      <w:r>
        <w:rPr>
          <w:spacing w:val="1"/>
          <w:sz w:val="16"/>
          <w:szCs w:val="16"/>
        </w:rPr>
        <w:t>ec</w:t>
      </w:r>
      <w:r>
        <w:rPr>
          <w:spacing w:val="-2"/>
          <w:sz w:val="16"/>
          <w:szCs w:val="16"/>
        </w:rPr>
        <w:t>a</w:t>
      </w:r>
      <w:r>
        <w:rPr>
          <w:spacing w:val="2"/>
          <w:sz w:val="16"/>
          <w:szCs w:val="16"/>
        </w:rPr>
        <w:t>u</w:t>
      </w:r>
      <w:r>
        <w:rPr>
          <w:spacing w:val="-1"/>
          <w:sz w:val="16"/>
          <w:szCs w:val="16"/>
        </w:rPr>
        <w:t>ti</w:t>
      </w:r>
      <w:r>
        <w:rPr>
          <w:sz w:val="16"/>
          <w:szCs w:val="16"/>
        </w:rPr>
        <w:t>o</w:t>
      </w:r>
      <w:r>
        <w:rPr>
          <w:spacing w:val="2"/>
          <w:sz w:val="16"/>
          <w:szCs w:val="16"/>
        </w:rPr>
        <w:t>n</w:t>
      </w:r>
      <w:r>
        <w:rPr>
          <w:sz w:val="16"/>
          <w:szCs w:val="16"/>
        </w:rPr>
        <w:t>s</w:t>
      </w:r>
      <w:r>
        <w:rPr>
          <w:spacing w:val="-1"/>
          <w:sz w:val="16"/>
          <w:szCs w:val="16"/>
        </w:rPr>
        <w:t xml:space="preserve"> </w:t>
      </w:r>
      <w:r>
        <w:rPr>
          <w:sz w:val="16"/>
          <w:szCs w:val="16"/>
        </w:rPr>
        <w:t xml:space="preserve">to </w:t>
      </w:r>
      <w:r>
        <w:rPr>
          <w:spacing w:val="1"/>
          <w:sz w:val="16"/>
          <w:szCs w:val="16"/>
        </w:rPr>
        <w:t>a</w:t>
      </w:r>
      <w:r>
        <w:rPr>
          <w:spacing w:val="-2"/>
          <w:sz w:val="16"/>
          <w:szCs w:val="16"/>
        </w:rPr>
        <w:t>v</w:t>
      </w:r>
      <w:r>
        <w:rPr>
          <w:spacing w:val="2"/>
          <w:sz w:val="16"/>
          <w:szCs w:val="16"/>
        </w:rPr>
        <w:t>o</w:t>
      </w:r>
      <w:r>
        <w:rPr>
          <w:spacing w:val="-1"/>
          <w:sz w:val="16"/>
          <w:szCs w:val="16"/>
        </w:rPr>
        <w:t>i</w:t>
      </w:r>
      <w:r>
        <w:rPr>
          <w:sz w:val="16"/>
          <w:szCs w:val="16"/>
        </w:rPr>
        <w:t>d</w:t>
      </w:r>
      <w:r>
        <w:rPr>
          <w:spacing w:val="-1"/>
          <w:sz w:val="16"/>
          <w:szCs w:val="16"/>
        </w:rPr>
        <w:t xml:space="preserve"> </w:t>
      </w:r>
      <w:r>
        <w:rPr>
          <w:spacing w:val="1"/>
          <w:sz w:val="16"/>
          <w:szCs w:val="16"/>
        </w:rPr>
        <w:t>a</w:t>
      </w:r>
      <w:r>
        <w:rPr>
          <w:spacing w:val="-2"/>
          <w:sz w:val="16"/>
          <w:szCs w:val="16"/>
        </w:rPr>
        <w:t>n</w:t>
      </w:r>
      <w:r>
        <w:rPr>
          <w:sz w:val="16"/>
          <w:szCs w:val="16"/>
        </w:rPr>
        <w:t xml:space="preserve">d </w:t>
      </w:r>
      <w:r>
        <w:rPr>
          <w:spacing w:val="2"/>
          <w:sz w:val="16"/>
          <w:szCs w:val="16"/>
        </w:rPr>
        <w:t>p</w:t>
      </w:r>
      <w:r>
        <w:rPr>
          <w:spacing w:val="-2"/>
          <w:sz w:val="16"/>
          <w:szCs w:val="16"/>
        </w:rPr>
        <w:t>r</w:t>
      </w:r>
      <w:r>
        <w:rPr>
          <w:sz w:val="16"/>
          <w:szCs w:val="16"/>
        </w:rPr>
        <w:t>ev</w:t>
      </w:r>
      <w:r>
        <w:rPr>
          <w:spacing w:val="-2"/>
          <w:sz w:val="16"/>
          <w:szCs w:val="16"/>
        </w:rPr>
        <w:t>e</w:t>
      </w:r>
      <w:r>
        <w:rPr>
          <w:spacing w:val="2"/>
          <w:sz w:val="16"/>
          <w:szCs w:val="16"/>
        </w:rPr>
        <w:t>n</w:t>
      </w:r>
      <w:r>
        <w:rPr>
          <w:sz w:val="16"/>
          <w:szCs w:val="16"/>
        </w:rPr>
        <w:t>t</w:t>
      </w:r>
      <w:r>
        <w:rPr>
          <w:spacing w:val="-1"/>
          <w:sz w:val="16"/>
          <w:szCs w:val="16"/>
        </w:rPr>
        <w:t xml:space="preserve"> </w:t>
      </w:r>
      <w:r>
        <w:rPr>
          <w:sz w:val="16"/>
          <w:szCs w:val="16"/>
        </w:rPr>
        <w:t>acc</w:t>
      </w:r>
      <w:r>
        <w:rPr>
          <w:spacing w:val="-1"/>
          <w:sz w:val="16"/>
          <w:szCs w:val="16"/>
        </w:rPr>
        <w:t>i</w:t>
      </w:r>
      <w:r>
        <w:rPr>
          <w:spacing w:val="2"/>
          <w:sz w:val="16"/>
          <w:szCs w:val="16"/>
        </w:rPr>
        <w:t>d</w:t>
      </w:r>
      <w:r>
        <w:rPr>
          <w:spacing w:val="-2"/>
          <w:sz w:val="16"/>
          <w:szCs w:val="16"/>
        </w:rPr>
        <w:t>en</w:t>
      </w:r>
      <w:r>
        <w:rPr>
          <w:spacing w:val="2"/>
          <w:sz w:val="16"/>
          <w:szCs w:val="16"/>
        </w:rPr>
        <w:t>t</w:t>
      </w:r>
      <w:r>
        <w:rPr>
          <w:sz w:val="16"/>
          <w:szCs w:val="16"/>
        </w:rPr>
        <w:t>s</w:t>
      </w:r>
      <w:r>
        <w:rPr>
          <w:spacing w:val="-3"/>
          <w:sz w:val="16"/>
          <w:szCs w:val="16"/>
        </w:rPr>
        <w:t xml:space="preserve"> </w:t>
      </w:r>
      <w:r>
        <w:rPr>
          <w:spacing w:val="2"/>
          <w:sz w:val="16"/>
          <w:szCs w:val="16"/>
        </w:rPr>
        <w:t>o</w:t>
      </w:r>
      <w:r>
        <w:rPr>
          <w:spacing w:val="1"/>
          <w:sz w:val="16"/>
          <w:szCs w:val="16"/>
        </w:rPr>
        <w:t>c</w:t>
      </w:r>
      <w:r>
        <w:rPr>
          <w:spacing w:val="-2"/>
          <w:sz w:val="16"/>
          <w:szCs w:val="16"/>
        </w:rPr>
        <w:t>c</w:t>
      </w:r>
      <w:r>
        <w:rPr>
          <w:spacing w:val="2"/>
          <w:sz w:val="16"/>
          <w:szCs w:val="16"/>
        </w:rPr>
        <w:t>u</w:t>
      </w:r>
      <w:r>
        <w:rPr>
          <w:sz w:val="16"/>
          <w:szCs w:val="16"/>
        </w:rPr>
        <w:t>r</w:t>
      </w:r>
      <w:r>
        <w:rPr>
          <w:spacing w:val="-2"/>
          <w:sz w:val="16"/>
          <w:szCs w:val="16"/>
        </w:rPr>
        <w:t>r</w:t>
      </w:r>
      <w:r>
        <w:rPr>
          <w:spacing w:val="-1"/>
          <w:sz w:val="16"/>
          <w:szCs w:val="16"/>
        </w:rPr>
        <w:t>i</w:t>
      </w:r>
      <w:r>
        <w:rPr>
          <w:spacing w:val="-2"/>
          <w:sz w:val="16"/>
          <w:szCs w:val="16"/>
        </w:rPr>
        <w:t>n</w:t>
      </w:r>
      <w:r>
        <w:rPr>
          <w:sz w:val="16"/>
          <w:szCs w:val="16"/>
        </w:rPr>
        <w:t xml:space="preserve">g </w:t>
      </w:r>
      <w:r>
        <w:rPr>
          <w:spacing w:val="1"/>
          <w:sz w:val="16"/>
          <w:szCs w:val="16"/>
        </w:rPr>
        <w:t>a</w:t>
      </w:r>
      <w:r>
        <w:rPr>
          <w:spacing w:val="-2"/>
          <w:sz w:val="16"/>
          <w:szCs w:val="16"/>
        </w:rPr>
        <w:t>n</w:t>
      </w:r>
      <w:r>
        <w:rPr>
          <w:sz w:val="16"/>
          <w:szCs w:val="16"/>
        </w:rPr>
        <w:t xml:space="preserve">d </w:t>
      </w:r>
      <w:r>
        <w:rPr>
          <w:spacing w:val="-3"/>
          <w:sz w:val="16"/>
          <w:szCs w:val="16"/>
        </w:rPr>
        <w:t>t</w:t>
      </w:r>
      <w:r>
        <w:rPr>
          <w:spacing w:val="2"/>
          <w:sz w:val="16"/>
          <w:szCs w:val="16"/>
        </w:rPr>
        <w:t>h</w:t>
      </w:r>
      <w:r>
        <w:rPr>
          <w:spacing w:val="-2"/>
          <w:sz w:val="16"/>
          <w:szCs w:val="16"/>
        </w:rPr>
        <w:t>e</w:t>
      </w:r>
      <w:r>
        <w:rPr>
          <w:sz w:val="16"/>
          <w:szCs w:val="16"/>
        </w:rPr>
        <w:t>y</w:t>
      </w:r>
      <w:r>
        <w:rPr>
          <w:spacing w:val="3"/>
          <w:sz w:val="16"/>
          <w:szCs w:val="16"/>
        </w:rPr>
        <w:t xml:space="preserve"> </w:t>
      </w:r>
      <w:r>
        <w:rPr>
          <w:spacing w:val="-3"/>
          <w:sz w:val="16"/>
          <w:szCs w:val="16"/>
        </w:rPr>
        <w:t>m</w:t>
      </w:r>
      <w:r>
        <w:rPr>
          <w:sz w:val="16"/>
          <w:szCs w:val="16"/>
        </w:rPr>
        <w:t>ust</w:t>
      </w:r>
      <w:r>
        <w:rPr>
          <w:spacing w:val="1"/>
          <w:sz w:val="16"/>
          <w:szCs w:val="16"/>
        </w:rPr>
        <w:t xml:space="preserve"> </w:t>
      </w:r>
      <w:r>
        <w:rPr>
          <w:spacing w:val="-2"/>
          <w:sz w:val="16"/>
          <w:szCs w:val="16"/>
        </w:rPr>
        <w:t>o</w:t>
      </w:r>
      <w:r>
        <w:rPr>
          <w:spacing w:val="2"/>
          <w:sz w:val="16"/>
          <w:szCs w:val="16"/>
        </w:rPr>
        <w:t>b</w:t>
      </w:r>
      <w:r>
        <w:rPr>
          <w:spacing w:val="-2"/>
          <w:sz w:val="16"/>
          <w:szCs w:val="16"/>
        </w:rPr>
        <w:t>e</w:t>
      </w:r>
      <w:r>
        <w:rPr>
          <w:sz w:val="16"/>
          <w:szCs w:val="16"/>
        </w:rPr>
        <w:t>y</w:t>
      </w:r>
      <w:r>
        <w:rPr>
          <w:spacing w:val="-1"/>
          <w:sz w:val="16"/>
          <w:szCs w:val="16"/>
        </w:rPr>
        <w:t xml:space="preserve"> </w:t>
      </w:r>
      <w:r>
        <w:rPr>
          <w:spacing w:val="2"/>
          <w:sz w:val="16"/>
          <w:szCs w:val="16"/>
        </w:rPr>
        <w:t>t</w:t>
      </w:r>
      <w:r>
        <w:rPr>
          <w:spacing w:val="-2"/>
          <w:sz w:val="16"/>
          <w:szCs w:val="16"/>
        </w:rPr>
        <w:t>h</w:t>
      </w:r>
      <w:r>
        <w:rPr>
          <w:sz w:val="16"/>
          <w:szCs w:val="16"/>
        </w:rPr>
        <w:t>e i</w:t>
      </w:r>
      <w:r>
        <w:rPr>
          <w:spacing w:val="2"/>
          <w:sz w:val="16"/>
          <w:szCs w:val="16"/>
        </w:rPr>
        <w:t>n</w:t>
      </w:r>
      <w:r>
        <w:rPr>
          <w:spacing w:val="-3"/>
          <w:sz w:val="16"/>
          <w:szCs w:val="16"/>
        </w:rPr>
        <w:t>s</w:t>
      </w:r>
      <w:r>
        <w:rPr>
          <w:spacing w:val="2"/>
          <w:sz w:val="16"/>
          <w:szCs w:val="16"/>
        </w:rPr>
        <w:t>t</w:t>
      </w:r>
      <w:r>
        <w:rPr>
          <w:sz w:val="16"/>
          <w:szCs w:val="16"/>
        </w:rPr>
        <w:t>r</w:t>
      </w:r>
      <w:r>
        <w:rPr>
          <w:spacing w:val="-2"/>
          <w:sz w:val="16"/>
          <w:szCs w:val="16"/>
        </w:rPr>
        <w:t>u</w:t>
      </w:r>
      <w:r>
        <w:rPr>
          <w:sz w:val="16"/>
          <w:szCs w:val="16"/>
        </w:rPr>
        <w:t>c</w:t>
      </w:r>
      <w:r>
        <w:rPr>
          <w:spacing w:val="-1"/>
          <w:sz w:val="16"/>
          <w:szCs w:val="16"/>
        </w:rPr>
        <w:t>t</w:t>
      </w:r>
      <w:r>
        <w:rPr>
          <w:sz w:val="16"/>
          <w:szCs w:val="16"/>
        </w:rPr>
        <w:t>ions</w:t>
      </w:r>
      <w:r>
        <w:rPr>
          <w:spacing w:val="-1"/>
          <w:sz w:val="16"/>
          <w:szCs w:val="16"/>
        </w:rPr>
        <w:t xml:space="preserve"> </w:t>
      </w:r>
      <w:r>
        <w:rPr>
          <w:spacing w:val="-2"/>
          <w:sz w:val="16"/>
          <w:szCs w:val="16"/>
        </w:rPr>
        <w:t>o</w:t>
      </w:r>
      <w:r>
        <w:rPr>
          <w:sz w:val="16"/>
          <w:szCs w:val="16"/>
        </w:rPr>
        <w:t xml:space="preserve">f </w:t>
      </w:r>
      <w:r>
        <w:rPr>
          <w:spacing w:val="2"/>
          <w:sz w:val="16"/>
          <w:szCs w:val="16"/>
        </w:rPr>
        <w:t>t</w:t>
      </w:r>
      <w:r>
        <w:rPr>
          <w:spacing w:val="-2"/>
          <w:sz w:val="16"/>
          <w:szCs w:val="16"/>
        </w:rPr>
        <w:t>h</w:t>
      </w:r>
      <w:r>
        <w:rPr>
          <w:sz w:val="16"/>
          <w:szCs w:val="16"/>
        </w:rPr>
        <w:t xml:space="preserve">e </w:t>
      </w:r>
      <w:proofErr w:type="spellStart"/>
      <w:r>
        <w:rPr>
          <w:sz w:val="16"/>
          <w:szCs w:val="16"/>
        </w:rPr>
        <w:t>or</w:t>
      </w:r>
      <w:r>
        <w:rPr>
          <w:spacing w:val="-2"/>
          <w:sz w:val="16"/>
          <w:szCs w:val="16"/>
        </w:rPr>
        <w:t>g</w:t>
      </w:r>
      <w:r>
        <w:rPr>
          <w:spacing w:val="1"/>
          <w:sz w:val="16"/>
          <w:szCs w:val="16"/>
        </w:rPr>
        <w:t>a</w:t>
      </w:r>
      <w:r>
        <w:rPr>
          <w:spacing w:val="-2"/>
          <w:sz w:val="16"/>
          <w:szCs w:val="16"/>
        </w:rPr>
        <w:t>n</w:t>
      </w:r>
      <w:r>
        <w:rPr>
          <w:sz w:val="16"/>
          <w:szCs w:val="16"/>
        </w:rPr>
        <w:t>is</w:t>
      </w:r>
      <w:r>
        <w:rPr>
          <w:spacing w:val="1"/>
          <w:sz w:val="16"/>
          <w:szCs w:val="16"/>
        </w:rPr>
        <w:t>e</w:t>
      </w:r>
      <w:r>
        <w:rPr>
          <w:sz w:val="16"/>
          <w:szCs w:val="16"/>
        </w:rPr>
        <w:t>rs</w:t>
      </w:r>
      <w:proofErr w:type="spellEnd"/>
      <w:r>
        <w:rPr>
          <w:sz w:val="16"/>
          <w:szCs w:val="16"/>
        </w:rPr>
        <w:t>,</w:t>
      </w:r>
      <w:r>
        <w:rPr>
          <w:spacing w:val="-1"/>
          <w:sz w:val="16"/>
          <w:szCs w:val="16"/>
        </w:rPr>
        <w:t xml:space="preserve"> </w:t>
      </w:r>
      <w:r>
        <w:rPr>
          <w:spacing w:val="2"/>
          <w:sz w:val="16"/>
          <w:szCs w:val="16"/>
        </w:rPr>
        <w:t>o</w:t>
      </w:r>
      <w:r>
        <w:rPr>
          <w:sz w:val="16"/>
          <w:szCs w:val="16"/>
        </w:rPr>
        <w:t>f</w:t>
      </w:r>
      <w:r>
        <w:rPr>
          <w:spacing w:val="-2"/>
          <w:sz w:val="16"/>
          <w:szCs w:val="16"/>
        </w:rPr>
        <w:t>f</w:t>
      </w:r>
      <w:r>
        <w:rPr>
          <w:spacing w:val="-1"/>
          <w:sz w:val="16"/>
          <w:szCs w:val="16"/>
        </w:rPr>
        <w:t>i</w:t>
      </w:r>
      <w:r>
        <w:rPr>
          <w:spacing w:val="1"/>
          <w:sz w:val="16"/>
          <w:szCs w:val="16"/>
        </w:rPr>
        <w:t>c</w:t>
      </w:r>
      <w:r>
        <w:rPr>
          <w:spacing w:val="-1"/>
          <w:sz w:val="16"/>
          <w:szCs w:val="16"/>
        </w:rPr>
        <w:t>i</w:t>
      </w:r>
      <w:r>
        <w:rPr>
          <w:sz w:val="16"/>
          <w:szCs w:val="16"/>
        </w:rPr>
        <w:t>als</w:t>
      </w:r>
      <w:r>
        <w:rPr>
          <w:spacing w:val="-1"/>
          <w:sz w:val="16"/>
          <w:szCs w:val="16"/>
        </w:rPr>
        <w:t xml:space="preserve"> </w:t>
      </w:r>
      <w:r>
        <w:rPr>
          <w:sz w:val="16"/>
          <w:szCs w:val="16"/>
        </w:rPr>
        <w:t xml:space="preserve">and </w:t>
      </w:r>
      <w:r>
        <w:rPr>
          <w:spacing w:val="-1"/>
          <w:sz w:val="16"/>
          <w:szCs w:val="16"/>
        </w:rPr>
        <w:t>st</w:t>
      </w:r>
      <w:r>
        <w:rPr>
          <w:spacing w:val="1"/>
          <w:sz w:val="16"/>
          <w:szCs w:val="16"/>
        </w:rPr>
        <w:t>e</w:t>
      </w:r>
      <w:r>
        <w:rPr>
          <w:sz w:val="16"/>
          <w:szCs w:val="16"/>
        </w:rPr>
        <w:t>war</w:t>
      </w:r>
      <w:r>
        <w:rPr>
          <w:spacing w:val="-2"/>
          <w:sz w:val="16"/>
          <w:szCs w:val="16"/>
        </w:rPr>
        <w:t>d</w:t>
      </w:r>
      <w:r>
        <w:rPr>
          <w:sz w:val="16"/>
          <w:szCs w:val="16"/>
        </w:rPr>
        <w:t xml:space="preserve">s </w:t>
      </w:r>
      <w:r>
        <w:rPr>
          <w:spacing w:val="1"/>
          <w:sz w:val="16"/>
          <w:szCs w:val="16"/>
        </w:rPr>
        <w:t>a</w:t>
      </w:r>
      <w:r>
        <w:rPr>
          <w:sz w:val="16"/>
          <w:szCs w:val="16"/>
        </w:rPr>
        <w:t>t</w:t>
      </w:r>
      <w:r>
        <w:rPr>
          <w:spacing w:val="-1"/>
          <w:sz w:val="16"/>
          <w:szCs w:val="16"/>
        </w:rPr>
        <w:t xml:space="preserve"> </w:t>
      </w:r>
      <w:r>
        <w:rPr>
          <w:spacing w:val="1"/>
          <w:sz w:val="16"/>
          <w:szCs w:val="16"/>
        </w:rPr>
        <w:t>a</w:t>
      </w:r>
      <w:r>
        <w:rPr>
          <w:spacing w:val="-3"/>
          <w:sz w:val="16"/>
          <w:szCs w:val="16"/>
        </w:rPr>
        <w:t>l</w:t>
      </w:r>
      <w:r>
        <w:rPr>
          <w:sz w:val="16"/>
          <w:szCs w:val="16"/>
        </w:rPr>
        <w:t>l</w:t>
      </w:r>
      <w:r>
        <w:rPr>
          <w:spacing w:val="1"/>
          <w:sz w:val="16"/>
          <w:szCs w:val="16"/>
        </w:rPr>
        <w:t xml:space="preserve"> </w:t>
      </w:r>
      <w:r>
        <w:rPr>
          <w:sz w:val="16"/>
          <w:szCs w:val="16"/>
        </w:rPr>
        <w:t>t</w:t>
      </w:r>
      <w:r>
        <w:rPr>
          <w:spacing w:val="2"/>
          <w:sz w:val="16"/>
          <w:szCs w:val="16"/>
        </w:rPr>
        <w:t>i</w:t>
      </w:r>
      <w:r>
        <w:rPr>
          <w:spacing w:val="-3"/>
          <w:sz w:val="16"/>
          <w:szCs w:val="16"/>
        </w:rPr>
        <w:t>m</w:t>
      </w:r>
      <w:r>
        <w:rPr>
          <w:sz w:val="16"/>
          <w:szCs w:val="16"/>
        </w:rPr>
        <w:t>es.</w:t>
      </w:r>
    </w:p>
    <w:p w14:paraId="09D157D3" w14:textId="77777777" w:rsidR="00F50AF7" w:rsidRDefault="00B422E2">
      <w:pPr>
        <w:ind w:left="100" w:right="329"/>
        <w:rPr>
          <w:sz w:val="16"/>
          <w:szCs w:val="16"/>
        </w:rPr>
      </w:pPr>
      <w:r>
        <w:rPr>
          <w:spacing w:val="-1"/>
          <w:sz w:val="16"/>
          <w:szCs w:val="16"/>
        </w:rPr>
        <w:t>S</w:t>
      </w:r>
      <w:r>
        <w:rPr>
          <w:spacing w:val="1"/>
          <w:sz w:val="16"/>
          <w:szCs w:val="16"/>
        </w:rPr>
        <w:t>a</w:t>
      </w:r>
      <w:r>
        <w:rPr>
          <w:spacing w:val="2"/>
          <w:sz w:val="16"/>
          <w:szCs w:val="16"/>
        </w:rPr>
        <w:t>v</w:t>
      </w:r>
      <w:r>
        <w:rPr>
          <w:sz w:val="16"/>
          <w:szCs w:val="16"/>
        </w:rPr>
        <w:t>e</w:t>
      </w:r>
      <w:r>
        <w:rPr>
          <w:spacing w:val="-2"/>
          <w:sz w:val="16"/>
          <w:szCs w:val="16"/>
        </w:rPr>
        <w:t xml:space="preserve"> </w:t>
      </w:r>
      <w:r>
        <w:rPr>
          <w:sz w:val="16"/>
          <w:szCs w:val="16"/>
        </w:rPr>
        <w:t>f</w:t>
      </w:r>
      <w:r>
        <w:rPr>
          <w:spacing w:val="2"/>
          <w:sz w:val="16"/>
          <w:szCs w:val="16"/>
        </w:rPr>
        <w:t>o</w:t>
      </w:r>
      <w:r>
        <w:rPr>
          <w:sz w:val="16"/>
          <w:szCs w:val="16"/>
        </w:rPr>
        <w:t>r</w:t>
      </w:r>
      <w:r>
        <w:rPr>
          <w:spacing w:val="-3"/>
          <w:sz w:val="16"/>
          <w:szCs w:val="16"/>
        </w:rPr>
        <w:t xml:space="preserve"> </w:t>
      </w:r>
      <w:r>
        <w:rPr>
          <w:sz w:val="16"/>
          <w:szCs w:val="16"/>
        </w:rPr>
        <w:t>the dea</w:t>
      </w:r>
      <w:r>
        <w:rPr>
          <w:spacing w:val="-3"/>
          <w:sz w:val="16"/>
          <w:szCs w:val="16"/>
        </w:rPr>
        <w:t>t</w:t>
      </w:r>
      <w:r>
        <w:rPr>
          <w:sz w:val="16"/>
          <w:szCs w:val="16"/>
        </w:rPr>
        <w:t xml:space="preserve">h </w:t>
      </w:r>
      <w:r>
        <w:rPr>
          <w:spacing w:val="2"/>
          <w:sz w:val="16"/>
          <w:szCs w:val="16"/>
        </w:rPr>
        <w:t>o</w:t>
      </w:r>
      <w:r>
        <w:rPr>
          <w:sz w:val="16"/>
          <w:szCs w:val="16"/>
        </w:rPr>
        <w:t>r</w:t>
      </w:r>
      <w:r>
        <w:rPr>
          <w:spacing w:val="-3"/>
          <w:sz w:val="16"/>
          <w:szCs w:val="16"/>
        </w:rPr>
        <w:t xml:space="preserve"> </w:t>
      </w:r>
      <w:r>
        <w:rPr>
          <w:spacing w:val="2"/>
          <w:sz w:val="16"/>
          <w:szCs w:val="16"/>
        </w:rPr>
        <w:t>p</w:t>
      </w:r>
      <w:r>
        <w:rPr>
          <w:spacing w:val="1"/>
          <w:sz w:val="16"/>
          <w:szCs w:val="16"/>
        </w:rPr>
        <w:t>e</w:t>
      </w:r>
      <w:r>
        <w:rPr>
          <w:sz w:val="16"/>
          <w:szCs w:val="16"/>
        </w:rPr>
        <w:t>r</w:t>
      </w:r>
      <w:r>
        <w:rPr>
          <w:spacing w:val="-3"/>
          <w:sz w:val="16"/>
          <w:szCs w:val="16"/>
        </w:rPr>
        <w:t>s</w:t>
      </w:r>
      <w:r>
        <w:rPr>
          <w:sz w:val="16"/>
          <w:szCs w:val="16"/>
        </w:rPr>
        <w:t>onal</w:t>
      </w:r>
      <w:r>
        <w:rPr>
          <w:spacing w:val="-1"/>
          <w:sz w:val="16"/>
          <w:szCs w:val="16"/>
        </w:rPr>
        <w:t xml:space="preserve"> i</w:t>
      </w:r>
      <w:r>
        <w:rPr>
          <w:spacing w:val="2"/>
          <w:sz w:val="16"/>
          <w:szCs w:val="16"/>
        </w:rPr>
        <w:t>n</w:t>
      </w:r>
      <w:r>
        <w:rPr>
          <w:spacing w:val="-1"/>
          <w:sz w:val="16"/>
          <w:szCs w:val="16"/>
        </w:rPr>
        <w:t>j</w:t>
      </w:r>
      <w:r>
        <w:rPr>
          <w:spacing w:val="2"/>
          <w:sz w:val="16"/>
          <w:szCs w:val="16"/>
        </w:rPr>
        <w:t>u</w:t>
      </w:r>
      <w:r>
        <w:rPr>
          <w:sz w:val="16"/>
          <w:szCs w:val="16"/>
        </w:rPr>
        <w:t>ry</w:t>
      </w:r>
      <w:r>
        <w:rPr>
          <w:spacing w:val="-1"/>
          <w:sz w:val="16"/>
          <w:szCs w:val="16"/>
        </w:rPr>
        <w:t xml:space="preserve"> </w:t>
      </w:r>
      <w:r>
        <w:rPr>
          <w:spacing w:val="-2"/>
          <w:sz w:val="16"/>
          <w:szCs w:val="16"/>
        </w:rPr>
        <w:t>c</w:t>
      </w:r>
      <w:r>
        <w:rPr>
          <w:spacing w:val="1"/>
          <w:sz w:val="16"/>
          <w:szCs w:val="16"/>
        </w:rPr>
        <w:t>a</w:t>
      </w:r>
      <w:r>
        <w:rPr>
          <w:spacing w:val="2"/>
          <w:sz w:val="16"/>
          <w:szCs w:val="16"/>
        </w:rPr>
        <w:t>u</w:t>
      </w:r>
      <w:r>
        <w:rPr>
          <w:spacing w:val="-3"/>
          <w:sz w:val="16"/>
          <w:szCs w:val="16"/>
        </w:rPr>
        <w:t>s</w:t>
      </w:r>
      <w:r>
        <w:rPr>
          <w:spacing w:val="1"/>
          <w:sz w:val="16"/>
          <w:szCs w:val="16"/>
        </w:rPr>
        <w:t>e</w:t>
      </w:r>
      <w:r>
        <w:rPr>
          <w:sz w:val="16"/>
          <w:szCs w:val="16"/>
        </w:rPr>
        <w:t>d</w:t>
      </w:r>
      <w:r>
        <w:rPr>
          <w:spacing w:val="-1"/>
          <w:sz w:val="16"/>
          <w:szCs w:val="16"/>
        </w:rPr>
        <w:t xml:space="preserve"> </w:t>
      </w:r>
      <w:r>
        <w:rPr>
          <w:sz w:val="16"/>
          <w:szCs w:val="16"/>
        </w:rPr>
        <w:t>by</w:t>
      </w:r>
      <w:r>
        <w:rPr>
          <w:spacing w:val="-1"/>
          <w:sz w:val="16"/>
          <w:szCs w:val="16"/>
        </w:rPr>
        <w:t xml:space="preserve"> </w:t>
      </w:r>
      <w:r>
        <w:rPr>
          <w:spacing w:val="2"/>
          <w:sz w:val="16"/>
          <w:szCs w:val="16"/>
        </w:rPr>
        <w:t>t</w:t>
      </w:r>
      <w:r>
        <w:rPr>
          <w:spacing w:val="-2"/>
          <w:sz w:val="16"/>
          <w:szCs w:val="16"/>
        </w:rPr>
        <w:t>h</w:t>
      </w:r>
      <w:r>
        <w:rPr>
          <w:sz w:val="16"/>
          <w:szCs w:val="16"/>
        </w:rPr>
        <w:t>e neg</w:t>
      </w:r>
      <w:r>
        <w:rPr>
          <w:spacing w:val="-1"/>
          <w:sz w:val="16"/>
          <w:szCs w:val="16"/>
        </w:rPr>
        <w:t>l</w:t>
      </w:r>
      <w:r>
        <w:rPr>
          <w:sz w:val="16"/>
          <w:szCs w:val="16"/>
        </w:rPr>
        <w:t>ige</w:t>
      </w:r>
      <w:r>
        <w:rPr>
          <w:spacing w:val="-2"/>
          <w:sz w:val="16"/>
          <w:szCs w:val="16"/>
        </w:rPr>
        <w:t>n</w:t>
      </w:r>
      <w:r>
        <w:rPr>
          <w:spacing w:val="1"/>
          <w:sz w:val="16"/>
          <w:szCs w:val="16"/>
        </w:rPr>
        <w:t>c</w:t>
      </w:r>
      <w:r>
        <w:rPr>
          <w:sz w:val="16"/>
          <w:szCs w:val="16"/>
        </w:rPr>
        <w:t>e of</w:t>
      </w:r>
      <w:r>
        <w:rPr>
          <w:spacing w:val="-1"/>
          <w:sz w:val="16"/>
          <w:szCs w:val="16"/>
        </w:rPr>
        <w:t xml:space="preserve"> t</w:t>
      </w:r>
      <w:r>
        <w:rPr>
          <w:sz w:val="16"/>
          <w:szCs w:val="16"/>
        </w:rPr>
        <w:t xml:space="preserve">he </w:t>
      </w:r>
      <w:proofErr w:type="spellStart"/>
      <w:r>
        <w:rPr>
          <w:spacing w:val="2"/>
          <w:sz w:val="16"/>
          <w:szCs w:val="16"/>
        </w:rPr>
        <w:t>o</w:t>
      </w:r>
      <w:r>
        <w:rPr>
          <w:sz w:val="16"/>
          <w:szCs w:val="16"/>
        </w:rPr>
        <w:t>r</w:t>
      </w:r>
      <w:r>
        <w:rPr>
          <w:spacing w:val="-2"/>
          <w:sz w:val="16"/>
          <w:szCs w:val="16"/>
        </w:rPr>
        <w:t>ga</w:t>
      </w:r>
      <w:r>
        <w:rPr>
          <w:spacing w:val="2"/>
          <w:sz w:val="16"/>
          <w:szCs w:val="16"/>
        </w:rPr>
        <w:t>n</w:t>
      </w:r>
      <w:r>
        <w:rPr>
          <w:sz w:val="16"/>
          <w:szCs w:val="16"/>
        </w:rPr>
        <w:t>i</w:t>
      </w:r>
      <w:r>
        <w:rPr>
          <w:spacing w:val="-1"/>
          <w:sz w:val="16"/>
          <w:szCs w:val="16"/>
        </w:rPr>
        <w:t>s</w:t>
      </w:r>
      <w:r>
        <w:rPr>
          <w:sz w:val="16"/>
          <w:szCs w:val="16"/>
        </w:rPr>
        <w:t>er</w:t>
      </w:r>
      <w:r>
        <w:rPr>
          <w:spacing w:val="-1"/>
          <w:sz w:val="16"/>
          <w:szCs w:val="16"/>
        </w:rPr>
        <w:t>s</w:t>
      </w:r>
      <w:proofErr w:type="spellEnd"/>
      <w:r>
        <w:rPr>
          <w:sz w:val="16"/>
          <w:szCs w:val="16"/>
        </w:rPr>
        <w:t xml:space="preserve">, or </w:t>
      </w:r>
      <w:r>
        <w:rPr>
          <w:spacing w:val="-2"/>
          <w:sz w:val="16"/>
          <w:szCs w:val="16"/>
        </w:rPr>
        <w:t>a</w:t>
      </w:r>
      <w:r>
        <w:rPr>
          <w:spacing w:val="2"/>
          <w:sz w:val="16"/>
          <w:szCs w:val="16"/>
        </w:rPr>
        <w:t>n</w:t>
      </w:r>
      <w:r>
        <w:rPr>
          <w:spacing w:val="-2"/>
          <w:sz w:val="16"/>
          <w:szCs w:val="16"/>
        </w:rPr>
        <w:t>y</w:t>
      </w:r>
      <w:r>
        <w:rPr>
          <w:sz w:val="16"/>
          <w:szCs w:val="16"/>
        </w:rPr>
        <w:t xml:space="preserve">one for </w:t>
      </w:r>
      <w:r>
        <w:rPr>
          <w:spacing w:val="-4"/>
          <w:sz w:val="16"/>
          <w:szCs w:val="16"/>
        </w:rPr>
        <w:t>w</w:t>
      </w:r>
      <w:r>
        <w:rPr>
          <w:spacing w:val="2"/>
          <w:sz w:val="16"/>
          <w:szCs w:val="16"/>
        </w:rPr>
        <w:t>ho</w:t>
      </w:r>
      <w:r>
        <w:rPr>
          <w:sz w:val="16"/>
          <w:szCs w:val="16"/>
        </w:rPr>
        <w:t>m</w:t>
      </w:r>
      <w:r>
        <w:rPr>
          <w:spacing w:val="-3"/>
          <w:sz w:val="16"/>
          <w:szCs w:val="16"/>
        </w:rPr>
        <w:t xml:space="preserve"> </w:t>
      </w:r>
      <w:r>
        <w:rPr>
          <w:spacing w:val="-1"/>
          <w:sz w:val="16"/>
          <w:szCs w:val="16"/>
        </w:rPr>
        <w:t>t</w:t>
      </w:r>
      <w:r>
        <w:rPr>
          <w:spacing w:val="2"/>
          <w:sz w:val="16"/>
          <w:szCs w:val="16"/>
        </w:rPr>
        <w:t>h</w:t>
      </w:r>
      <w:r>
        <w:rPr>
          <w:spacing w:val="-2"/>
          <w:sz w:val="16"/>
          <w:szCs w:val="16"/>
        </w:rPr>
        <w:t>e</w:t>
      </w:r>
      <w:r>
        <w:rPr>
          <w:sz w:val="16"/>
          <w:szCs w:val="16"/>
        </w:rPr>
        <w:t>y are</w:t>
      </w:r>
      <w:r>
        <w:rPr>
          <w:spacing w:val="-1"/>
          <w:sz w:val="16"/>
          <w:szCs w:val="16"/>
        </w:rPr>
        <w:t xml:space="preserve"> </w:t>
      </w:r>
      <w:r>
        <w:rPr>
          <w:sz w:val="16"/>
          <w:szCs w:val="16"/>
        </w:rPr>
        <w:t xml:space="preserve">in </w:t>
      </w:r>
      <w:r>
        <w:rPr>
          <w:spacing w:val="-1"/>
          <w:sz w:val="16"/>
          <w:szCs w:val="16"/>
        </w:rPr>
        <w:t>l</w:t>
      </w:r>
      <w:r>
        <w:rPr>
          <w:spacing w:val="-2"/>
          <w:sz w:val="16"/>
          <w:szCs w:val="16"/>
        </w:rPr>
        <w:t>a</w:t>
      </w:r>
      <w:r>
        <w:rPr>
          <w:sz w:val="16"/>
          <w:szCs w:val="16"/>
        </w:rPr>
        <w:t>w res</w:t>
      </w:r>
      <w:r>
        <w:rPr>
          <w:spacing w:val="-2"/>
          <w:sz w:val="16"/>
          <w:szCs w:val="16"/>
        </w:rPr>
        <w:t>p</w:t>
      </w:r>
      <w:r>
        <w:rPr>
          <w:spacing w:val="2"/>
          <w:sz w:val="16"/>
          <w:szCs w:val="16"/>
        </w:rPr>
        <w:t>o</w:t>
      </w:r>
      <w:r>
        <w:rPr>
          <w:sz w:val="16"/>
          <w:szCs w:val="16"/>
        </w:rPr>
        <w:t>n</w:t>
      </w:r>
      <w:r>
        <w:rPr>
          <w:spacing w:val="-1"/>
          <w:sz w:val="16"/>
          <w:szCs w:val="16"/>
        </w:rPr>
        <w:t>si</w:t>
      </w:r>
      <w:r>
        <w:rPr>
          <w:sz w:val="16"/>
          <w:szCs w:val="16"/>
        </w:rPr>
        <w:t>b</w:t>
      </w:r>
      <w:r>
        <w:rPr>
          <w:spacing w:val="-1"/>
          <w:sz w:val="16"/>
          <w:szCs w:val="16"/>
        </w:rPr>
        <w:t>l</w:t>
      </w:r>
      <w:r>
        <w:rPr>
          <w:spacing w:val="1"/>
          <w:sz w:val="16"/>
          <w:szCs w:val="16"/>
        </w:rPr>
        <w:t>e</w:t>
      </w:r>
      <w:r>
        <w:rPr>
          <w:sz w:val="16"/>
          <w:szCs w:val="16"/>
        </w:rPr>
        <w:t>,</w:t>
      </w:r>
      <w:r>
        <w:rPr>
          <w:spacing w:val="-1"/>
          <w:sz w:val="16"/>
          <w:szCs w:val="16"/>
        </w:rPr>
        <w:t xml:space="preserve"> </w:t>
      </w:r>
      <w:r>
        <w:rPr>
          <w:spacing w:val="2"/>
          <w:sz w:val="16"/>
          <w:szCs w:val="16"/>
        </w:rPr>
        <w:t>n</w:t>
      </w:r>
      <w:r>
        <w:rPr>
          <w:spacing w:val="-2"/>
          <w:sz w:val="16"/>
          <w:szCs w:val="16"/>
        </w:rPr>
        <w:t>e</w:t>
      </w:r>
      <w:r>
        <w:rPr>
          <w:spacing w:val="2"/>
          <w:sz w:val="16"/>
          <w:szCs w:val="16"/>
        </w:rPr>
        <w:t>i</w:t>
      </w:r>
      <w:r>
        <w:rPr>
          <w:spacing w:val="-1"/>
          <w:sz w:val="16"/>
          <w:szCs w:val="16"/>
        </w:rPr>
        <w:t>t</w:t>
      </w:r>
      <w:r>
        <w:rPr>
          <w:sz w:val="16"/>
          <w:szCs w:val="16"/>
        </w:rPr>
        <w:t>h</w:t>
      </w:r>
      <w:r>
        <w:rPr>
          <w:spacing w:val="1"/>
          <w:sz w:val="16"/>
          <w:szCs w:val="16"/>
        </w:rPr>
        <w:t>e</w:t>
      </w:r>
      <w:r>
        <w:rPr>
          <w:sz w:val="16"/>
          <w:szCs w:val="16"/>
        </w:rPr>
        <w:t>r</w:t>
      </w:r>
      <w:r>
        <w:rPr>
          <w:spacing w:val="-3"/>
          <w:sz w:val="16"/>
          <w:szCs w:val="16"/>
        </w:rPr>
        <w:t xml:space="preserve"> </w:t>
      </w:r>
      <w:r>
        <w:rPr>
          <w:spacing w:val="-1"/>
          <w:sz w:val="16"/>
          <w:szCs w:val="16"/>
        </w:rPr>
        <w:t>t</w:t>
      </w:r>
      <w:r>
        <w:rPr>
          <w:spacing w:val="2"/>
          <w:sz w:val="16"/>
          <w:szCs w:val="16"/>
        </w:rPr>
        <w:t>h</w:t>
      </w:r>
      <w:r>
        <w:rPr>
          <w:sz w:val="16"/>
          <w:szCs w:val="16"/>
        </w:rPr>
        <w:t xml:space="preserve">e </w:t>
      </w:r>
      <w:proofErr w:type="spellStart"/>
      <w:r>
        <w:rPr>
          <w:sz w:val="16"/>
          <w:szCs w:val="16"/>
        </w:rPr>
        <w:t>or</w:t>
      </w:r>
      <w:r>
        <w:rPr>
          <w:spacing w:val="-2"/>
          <w:sz w:val="16"/>
          <w:szCs w:val="16"/>
        </w:rPr>
        <w:t>g</w:t>
      </w:r>
      <w:r>
        <w:rPr>
          <w:spacing w:val="1"/>
          <w:sz w:val="16"/>
          <w:szCs w:val="16"/>
        </w:rPr>
        <w:t>a</w:t>
      </w:r>
      <w:r>
        <w:rPr>
          <w:spacing w:val="-2"/>
          <w:sz w:val="16"/>
          <w:szCs w:val="16"/>
        </w:rPr>
        <w:t>n</w:t>
      </w:r>
      <w:r>
        <w:rPr>
          <w:spacing w:val="2"/>
          <w:sz w:val="16"/>
          <w:szCs w:val="16"/>
        </w:rPr>
        <w:t>i</w:t>
      </w:r>
      <w:r>
        <w:rPr>
          <w:spacing w:val="-1"/>
          <w:sz w:val="16"/>
          <w:szCs w:val="16"/>
        </w:rPr>
        <w:t>s</w:t>
      </w:r>
      <w:r>
        <w:rPr>
          <w:spacing w:val="1"/>
          <w:sz w:val="16"/>
          <w:szCs w:val="16"/>
        </w:rPr>
        <w:t>e</w:t>
      </w:r>
      <w:r>
        <w:rPr>
          <w:sz w:val="16"/>
          <w:szCs w:val="16"/>
        </w:rPr>
        <w:t>rs</w:t>
      </w:r>
      <w:proofErr w:type="spellEnd"/>
      <w:r>
        <w:rPr>
          <w:spacing w:val="-4"/>
          <w:sz w:val="16"/>
          <w:szCs w:val="16"/>
        </w:rPr>
        <w:t xml:space="preserve"> </w:t>
      </w:r>
      <w:r>
        <w:rPr>
          <w:spacing w:val="2"/>
          <w:sz w:val="16"/>
          <w:szCs w:val="16"/>
        </w:rPr>
        <w:t>o</w:t>
      </w:r>
      <w:r>
        <w:rPr>
          <w:sz w:val="16"/>
          <w:szCs w:val="16"/>
        </w:rPr>
        <w:t xml:space="preserve">f </w:t>
      </w:r>
      <w:r>
        <w:rPr>
          <w:spacing w:val="-3"/>
          <w:sz w:val="16"/>
          <w:szCs w:val="16"/>
        </w:rPr>
        <w:t>t</w:t>
      </w:r>
      <w:r>
        <w:rPr>
          <w:spacing w:val="2"/>
          <w:sz w:val="16"/>
          <w:szCs w:val="16"/>
        </w:rPr>
        <w:t>hi</w:t>
      </w:r>
      <w:r>
        <w:rPr>
          <w:sz w:val="16"/>
          <w:szCs w:val="16"/>
        </w:rPr>
        <w:t xml:space="preserve">s </w:t>
      </w:r>
      <w:r>
        <w:rPr>
          <w:spacing w:val="1"/>
          <w:sz w:val="16"/>
          <w:szCs w:val="16"/>
        </w:rPr>
        <w:t>e</w:t>
      </w:r>
      <w:r>
        <w:rPr>
          <w:spacing w:val="2"/>
          <w:sz w:val="16"/>
          <w:szCs w:val="16"/>
        </w:rPr>
        <w:t>v</w:t>
      </w:r>
      <w:r>
        <w:rPr>
          <w:spacing w:val="-2"/>
          <w:sz w:val="16"/>
          <w:szCs w:val="16"/>
        </w:rPr>
        <w:t>en</w:t>
      </w:r>
      <w:r>
        <w:rPr>
          <w:sz w:val="16"/>
          <w:szCs w:val="16"/>
        </w:rPr>
        <w:t>t or</w:t>
      </w:r>
      <w:r>
        <w:rPr>
          <w:spacing w:val="39"/>
          <w:sz w:val="16"/>
          <w:szCs w:val="16"/>
        </w:rPr>
        <w:t xml:space="preserve"> </w:t>
      </w:r>
      <w:r>
        <w:rPr>
          <w:spacing w:val="2"/>
          <w:sz w:val="16"/>
          <w:szCs w:val="16"/>
        </w:rPr>
        <w:t>no</w:t>
      </w:r>
      <w:r>
        <w:rPr>
          <w:sz w:val="16"/>
          <w:szCs w:val="16"/>
        </w:rPr>
        <w:t>r</w:t>
      </w:r>
      <w:r>
        <w:rPr>
          <w:spacing w:val="-3"/>
          <w:sz w:val="16"/>
          <w:szCs w:val="16"/>
        </w:rPr>
        <w:t xml:space="preserve"> </w:t>
      </w:r>
      <w:r>
        <w:rPr>
          <w:sz w:val="16"/>
          <w:szCs w:val="16"/>
        </w:rPr>
        <w:t xml:space="preserve">any </w:t>
      </w:r>
      <w:r>
        <w:rPr>
          <w:spacing w:val="-2"/>
          <w:sz w:val="16"/>
          <w:szCs w:val="16"/>
        </w:rPr>
        <w:t>a</w:t>
      </w:r>
      <w:r>
        <w:rPr>
          <w:spacing w:val="2"/>
          <w:sz w:val="16"/>
          <w:szCs w:val="16"/>
        </w:rPr>
        <w:t>g</w:t>
      </w:r>
      <w:r>
        <w:rPr>
          <w:spacing w:val="-2"/>
          <w:sz w:val="16"/>
          <w:szCs w:val="16"/>
        </w:rPr>
        <w:t>e</w:t>
      </w:r>
      <w:r>
        <w:rPr>
          <w:spacing w:val="2"/>
          <w:sz w:val="16"/>
          <w:szCs w:val="16"/>
        </w:rPr>
        <w:t>n</w:t>
      </w:r>
      <w:r>
        <w:rPr>
          <w:spacing w:val="-3"/>
          <w:sz w:val="16"/>
          <w:szCs w:val="16"/>
        </w:rPr>
        <w:t>t</w:t>
      </w:r>
      <w:r>
        <w:rPr>
          <w:sz w:val="16"/>
          <w:szCs w:val="16"/>
        </w:rPr>
        <w:t>,</w:t>
      </w:r>
      <w:r>
        <w:rPr>
          <w:spacing w:val="2"/>
          <w:sz w:val="16"/>
          <w:szCs w:val="16"/>
        </w:rPr>
        <w:t xml:space="preserve"> </w:t>
      </w:r>
      <w:r>
        <w:rPr>
          <w:spacing w:val="1"/>
          <w:sz w:val="16"/>
          <w:szCs w:val="16"/>
        </w:rPr>
        <w:t>e</w:t>
      </w:r>
      <w:r>
        <w:rPr>
          <w:spacing w:val="-3"/>
          <w:sz w:val="16"/>
          <w:szCs w:val="16"/>
        </w:rPr>
        <w:t>m</w:t>
      </w:r>
      <w:r>
        <w:rPr>
          <w:spacing w:val="-2"/>
          <w:sz w:val="16"/>
          <w:szCs w:val="16"/>
        </w:rPr>
        <w:t>p</w:t>
      </w:r>
      <w:r>
        <w:rPr>
          <w:spacing w:val="2"/>
          <w:sz w:val="16"/>
          <w:szCs w:val="16"/>
        </w:rPr>
        <w:t>l</w:t>
      </w:r>
      <w:r>
        <w:rPr>
          <w:spacing w:val="-2"/>
          <w:sz w:val="16"/>
          <w:szCs w:val="16"/>
        </w:rPr>
        <w:t>o</w:t>
      </w:r>
      <w:r>
        <w:rPr>
          <w:spacing w:val="2"/>
          <w:sz w:val="16"/>
          <w:szCs w:val="16"/>
        </w:rPr>
        <w:t>y</w:t>
      </w:r>
      <w:r>
        <w:rPr>
          <w:spacing w:val="-2"/>
          <w:sz w:val="16"/>
          <w:szCs w:val="16"/>
        </w:rPr>
        <w:t>e</w:t>
      </w:r>
      <w:r>
        <w:rPr>
          <w:sz w:val="16"/>
          <w:szCs w:val="16"/>
        </w:rPr>
        <w:t xml:space="preserve">e or </w:t>
      </w:r>
      <w:r>
        <w:rPr>
          <w:spacing w:val="-2"/>
          <w:sz w:val="16"/>
          <w:szCs w:val="16"/>
        </w:rPr>
        <w:t>r</w:t>
      </w:r>
      <w:r>
        <w:rPr>
          <w:sz w:val="16"/>
          <w:szCs w:val="16"/>
        </w:rPr>
        <w:t>e</w:t>
      </w:r>
      <w:r>
        <w:rPr>
          <w:spacing w:val="2"/>
          <w:sz w:val="16"/>
          <w:szCs w:val="16"/>
        </w:rPr>
        <w:t>p</w:t>
      </w:r>
      <w:r>
        <w:rPr>
          <w:sz w:val="16"/>
          <w:szCs w:val="16"/>
        </w:rPr>
        <w:t>re</w:t>
      </w:r>
      <w:r>
        <w:rPr>
          <w:spacing w:val="-3"/>
          <w:sz w:val="16"/>
          <w:szCs w:val="16"/>
        </w:rPr>
        <w:t>s</w:t>
      </w:r>
      <w:r>
        <w:rPr>
          <w:spacing w:val="1"/>
          <w:sz w:val="16"/>
          <w:szCs w:val="16"/>
        </w:rPr>
        <w:t>e</w:t>
      </w:r>
      <w:r>
        <w:rPr>
          <w:spacing w:val="-2"/>
          <w:sz w:val="16"/>
          <w:szCs w:val="16"/>
        </w:rPr>
        <w:t>n</w:t>
      </w:r>
      <w:r>
        <w:rPr>
          <w:sz w:val="16"/>
          <w:szCs w:val="16"/>
        </w:rPr>
        <w:t>tat</w:t>
      </w:r>
      <w:r>
        <w:rPr>
          <w:spacing w:val="-1"/>
          <w:sz w:val="16"/>
          <w:szCs w:val="16"/>
        </w:rPr>
        <w:t>i</w:t>
      </w:r>
      <w:r>
        <w:rPr>
          <w:spacing w:val="2"/>
          <w:sz w:val="16"/>
          <w:szCs w:val="16"/>
        </w:rPr>
        <w:t>v</w:t>
      </w:r>
      <w:r>
        <w:rPr>
          <w:sz w:val="16"/>
          <w:szCs w:val="16"/>
        </w:rPr>
        <w:t>e</w:t>
      </w:r>
      <w:r>
        <w:rPr>
          <w:spacing w:val="-2"/>
          <w:sz w:val="16"/>
          <w:szCs w:val="16"/>
        </w:rPr>
        <w:t xml:space="preserve"> </w:t>
      </w:r>
      <w:r>
        <w:rPr>
          <w:spacing w:val="2"/>
          <w:sz w:val="16"/>
          <w:szCs w:val="16"/>
        </w:rPr>
        <w:t>o</w:t>
      </w:r>
      <w:r>
        <w:rPr>
          <w:sz w:val="16"/>
          <w:szCs w:val="16"/>
        </w:rPr>
        <w:t>f</w:t>
      </w:r>
      <w:r>
        <w:rPr>
          <w:spacing w:val="-3"/>
          <w:sz w:val="16"/>
          <w:szCs w:val="16"/>
        </w:rPr>
        <w:t xml:space="preserve"> </w:t>
      </w:r>
      <w:r>
        <w:rPr>
          <w:spacing w:val="-1"/>
          <w:sz w:val="16"/>
          <w:szCs w:val="16"/>
        </w:rPr>
        <w:t>t</w:t>
      </w:r>
      <w:r>
        <w:rPr>
          <w:spacing w:val="2"/>
          <w:sz w:val="16"/>
          <w:szCs w:val="16"/>
        </w:rPr>
        <w:t>h</w:t>
      </w:r>
      <w:r>
        <w:rPr>
          <w:spacing w:val="1"/>
          <w:sz w:val="16"/>
          <w:szCs w:val="16"/>
        </w:rPr>
        <w:t>e</w:t>
      </w:r>
      <w:r>
        <w:rPr>
          <w:sz w:val="16"/>
          <w:szCs w:val="16"/>
        </w:rPr>
        <w:t>se</w:t>
      </w:r>
      <w:r>
        <w:rPr>
          <w:spacing w:val="-2"/>
          <w:sz w:val="16"/>
          <w:szCs w:val="16"/>
        </w:rPr>
        <w:t xml:space="preserve"> </w:t>
      </w:r>
      <w:r>
        <w:rPr>
          <w:sz w:val="16"/>
          <w:szCs w:val="16"/>
        </w:rPr>
        <w:t>b</w:t>
      </w:r>
      <w:r>
        <w:rPr>
          <w:spacing w:val="-2"/>
          <w:sz w:val="16"/>
          <w:szCs w:val="16"/>
        </w:rPr>
        <w:t>o</w:t>
      </w:r>
      <w:r>
        <w:rPr>
          <w:spacing w:val="2"/>
          <w:sz w:val="16"/>
          <w:szCs w:val="16"/>
        </w:rPr>
        <w:t>d</w:t>
      </w:r>
      <w:r>
        <w:rPr>
          <w:spacing w:val="-1"/>
          <w:sz w:val="16"/>
          <w:szCs w:val="16"/>
        </w:rPr>
        <w:t>i</w:t>
      </w:r>
      <w:r>
        <w:rPr>
          <w:sz w:val="16"/>
          <w:szCs w:val="16"/>
        </w:rPr>
        <w:t>es,</w:t>
      </w:r>
      <w:r>
        <w:rPr>
          <w:spacing w:val="-1"/>
          <w:sz w:val="16"/>
          <w:szCs w:val="16"/>
        </w:rPr>
        <w:t xml:space="preserve"> </w:t>
      </w:r>
      <w:r>
        <w:rPr>
          <w:spacing w:val="-2"/>
          <w:sz w:val="16"/>
          <w:szCs w:val="16"/>
        </w:rPr>
        <w:t>n</w:t>
      </w:r>
      <w:r>
        <w:rPr>
          <w:spacing w:val="2"/>
          <w:sz w:val="16"/>
          <w:szCs w:val="16"/>
        </w:rPr>
        <w:t>o</w:t>
      </w:r>
      <w:r>
        <w:rPr>
          <w:sz w:val="16"/>
          <w:szCs w:val="16"/>
        </w:rPr>
        <w:t xml:space="preserve">r </w:t>
      </w:r>
      <w:r>
        <w:rPr>
          <w:spacing w:val="-1"/>
          <w:sz w:val="16"/>
          <w:szCs w:val="16"/>
        </w:rPr>
        <w:t>t</w:t>
      </w:r>
      <w:r>
        <w:rPr>
          <w:spacing w:val="2"/>
          <w:sz w:val="16"/>
          <w:szCs w:val="16"/>
        </w:rPr>
        <w:t>h</w:t>
      </w:r>
      <w:r>
        <w:rPr>
          <w:sz w:val="16"/>
          <w:szCs w:val="16"/>
        </w:rPr>
        <w:t>e</w:t>
      </w:r>
      <w:r>
        <w:rPr>
          <w:spacing w:val="-3"/>
          <w:sz w:val="16"/>
          <w:szCs w:val="16"/>
        </w:rPr>
        <w:t xml:space="preserve"> </w:t>
      </w:r>
      <w:r>
        <w:rPr>
          <w:sz w:val="16"/>
          <w:szCs w:val="16"/>
        </w:rPr>
        <w:t>lan</w:t>
      </w:r>
      <w:r>
        <w:rPr>
          <w:spacing w:val="-2"/>
          <w:sz w:val="16"/>
          <w:szCs w:val="16"/>
        </w:rPr>
        <w:t>d</w:t>
      </w:r>
      <w:r>
        <w:rPr>
          <w:spacing w:val="2"/>
          <w:sz w:val="16"/>
          <w:szCs w:val="16"/>
        </w:rPr>
        <w:t>l</w:t>
      </w:r>
      <w:r>
        <w:rPr>
          <w:sz w:val="16"/>
          <w:szCs w:val="16"/>
        </w:rPr>
        <w:t>o</w:t>
      </w:r>
      <w:r>
        <w:rPr>
          <w:spacing w:val="-2"/>
          <w:sz w:val="16"/>
          <w:szCs w:val="16"/>
        </w:rPr>
        <w:t>r</w:t>
      </w:r>
      <w:r>
        <w:rPr>
          <w:sz w:val="16"/>
          <w:szCs w:val="16"/>
        </w:rPr>
        <w:t>d</w:t>
      </w:r>
      <w:r>
        <w:rPr>
          <w:spacing w:val="-1"/>
          <w:sz w:val="16"/>
          <w:szCs w:val="16"/>
        </w:rPr>
        <w:t xml:space="preserve"> </w:t>
      </w:r>
      <w:r>
        <w:rPr>
          <w:spacing w:val="2"/>
          <w:sz w:val="16"/>
          <w:szCs w:val="16"/>
        </w:rPr>
        <w:t>o</w:t>
      </w:r>
      <w:r>
        <w:rPr>
          <w:sz w:val="16"/>
          <w:szCs w:val="16"/>
        </w:rPr>
        <w:t>r</w:t>
      </w:r>
      <w:r>
        <w:rPr>
          <w:spacing w:val="-3"/>
          <w:sz w:val="16"/>
          <w:szCs w:val="16"/>
        </w:rPr>
        <w:t xml:space="preserve"> </w:t>
      </w:r>
      <w:r>
        <w:rPr>
          <w:spacing w:val="2"/>
          <w:sz w:val="16"/>
          <w:szCs w:val="16"/>
        </w:rPr>
        <w:t>hi</w:t>
      </w:r>
      <w:r>
        <w:rPr>
          <w:sz w:val="16"/>
          <w:szCs w:val="16"/>
        </w:rPr>
        <w:t>s</w:t>
      </w:r>
      <w:r>
        <w:rPr>
          <w:spacing w:val="-3"/>
          <w:sz w:val="16"/>
          <w:szCs w:val="16"/>
        </w:rPr>
        <w:t xml:space="preserve"> </w:t>
      </w:r>
      <w:r>
        <w:rPr>
          <w:spacing w:val="2"/>
          <w:sz w:val="16"/>
          <w:szCs w:val="16"/>
        </w:rPr>
        <w:t>t</w:t>
      </w:r>
      <w:r>
        <w:rPr>
          <w:spacing w:val="-2"/>
          <w:sz w:val="16"/>
          <w:szCs w:val="16"/>
        </w:rPr>
        <w:t>e</w:t>
      </w:r>
      <w:r>
        <w:rPr>
          <w:spacing w:val="2"/>
          <w:sz w:val="16"/>
          <w:szCs w:val="16"/>
        </w:rPr>
        <w:t>n</w:t>
      </w:r>
      <w:r>
        <w:rPr>
          <w:spacing w:val="-2"/>
          <w:sz w:val="16"/>
          <w:szCs w:val="16"/>
        </w:rPr>
        <w:t>an</w:t>
      </w:r>
      <w:r>
        <w:rPr>
          <w:sz w:val="16"/>
          <w:szCs w:val="16"/>
        </w:rPr>
        <w:t xml:space="preserve">t, </w:t>
      </w:r>
      <w:r>
        <w:rPr>
          <w:spacing w:val="1"/>
          <w:sz w:val="16"/>
          <w:szCs w:val="16"/>
        </w:rPr>
        <w:t>ac</w:t>
      </w:r>
      <w:r>
        <w:rPr>
          <w:spacing w:val="-2"/>
          <w:sz w:val="16"/>
          <w:szCs w:val="16"/>
        </w:rPr>
        <w:t>ce</w:t>
      </w:r>
      <w:r>
        <w:rPr>
          <w:spacing w:val="2"/>
          <w:sz w:val="16"/>
          <w:szCs w:val="16"/>
        </w:rPr>
        <w:t>p</w:t>
      </w:r>
      <w:r>
        <w:rPr>
          <w:sz w:val="16"/>
          <w:szCs w:val="16"/>
        </w:rPr>
        <w:t>ts</w:t>
      </w:r>
      <w:r>
        <w:rPr>
          <w:spacing w:val="-1"/>
          <w:sz w:val="16"/>
          <w:szCs w:val="16"/>
        </w:rPr>
        <w:t xml:space="preserve"> </w:t>
      </w:r>
      <w:r>
        <w:rPr>
          <w:spacing w:val="1"/>
          <w:sz w:val="16"/>
          <w:szCs w:val="16"/>
        </w:rPr>
        <w:t>a</w:t>
      </w:r>
      <w:r>
        <w:rPr>
          <w:spacing w:val="-2"/>
          <w:sz w:val="16"/>
          <w:szCs w:val="16"/>
        </w:rPr>
        <w:t>n</w:t>
      </w:r>
      <w:r>
        <w:rPr>
          <w:sz w:val="16"/>
          <w:szCs w:val="16"/>
        </w:rPr>
        <w:t>y l</w:t>
      </w:r>
      <w:r>
        <w:rPr>
          <w:spacing w:val="-1"/>
          <w:sz w:val="16"/>
          <w:szCs w:val="16"/>
        </w:rPr>
        <w:t>i</w:t>
      </w:r>
      <w:r>
        <w:rPr>
          <w:sz w:val="16"/>
          <w:szCs w:val="16"/>
        </w:rPr>
        <w:t>ab</w:t>
      </w:r>
      <w:r>
        <w:rPr>
          <w:spacing w:val="-1"/>
          <w:sz w:val="16"/>
          <w:szCs w:val="16"/>
        </w:rPr>
        <w:t>i</w:t>
      </w:r>
      <w:r>
        <w:rPr>
          <w:sz w:val="16"/>
          <w:szCs w:val="16"/>
        </w:rPr>
        <w:t>l</w:t>
      </w:r>
      <w:r>
        <w:rPr>
          <w:spacing w:val="-1"/>
          <w:sz w:val="16"/>
          <w:szCs w:val="16"/>
        </w:rPr>
        <w:t>i</w:t>
      </w:r>
      <w:r>
        <w:rPr>
          <w:spacing w:val="2"/>
          <w:sz w:val="16"/>
          <w:szCs w:val="16"/>
        </w:rPr>
        <w:t>t</w:t>
      </w:r>
      <w:r>
        <w:rPr>
          <w:sz w:val="16"/>
          <w:szCs w:val="16"/>
        </w:rPr>
        <w:t>y</w:t>
      </w:r>
      <w:r>
        <w:rPr>
          <w:spacing w:val="-1"/>
          <w:sz w:val="16"/>
          <w:szCs w:val="16"/>
        </w:rPr>
        <w:t xml:space="preserve"> </w:t>
      </w:r>
      <w:r>
        <w:rPr>
          <w:sz w:val="16"/>
          <w:szCs w:val="16"/>
        </w:rPr>
        <w:t>for</w:t>
      </w:r>
      <w:r>
        <w:rPr>
          <w:spacing w:val="-1"/>
          <w:sz w:val="16"/>
          <w:szCs w:val="16"/>
        </w:rPr>
        <w:t xml:space="preserve"> </w:t>
      </w:r>
      <w:r>
        <w:rPr>
          <w:spacing w:val="1"/>
          <w:sz w:val="16"/>
          <w:szCs w:val="16"/>
        </w:rPr>
        <w:t>a</w:t>
      </w:r>
      <w:r>
        <w:rPr>
          <w:spacing w:val="-2"/>
          <w:sz w:val="16"/>
          <w:szCs w:val="16"/>
        </w:rPr>
        <w:t>n</w:t>
      </w:r>
      <w:r>
        <w:rPr>
          <w:sz w:val="16"/>
          <w:szCs w:val="16"/>
        </w:rPr>
        <w:t>y a</w:t>
      </w:r>
      <w:r>
        <w:rPr>
          <w:spacing w:val="1"/>
          <w:sz w:val="16"/>
          <w:szCs w:val="16"/>
        </w:rPr>
        <w:t>c</w:t>
      </w:r>
      <w:r>
        <w:rPr>
          <w:spacing w:val="-2"/>
          <w:sz w:val="16"/>
          <w:szCs w:val="16"/>
        </w:rPr>
        <w:t>c</w:t>
      </w:r>
      <w:r>
        <w:rPr>
          <w:spacing w:val="-1"/>
          <w:sz w:val="16"/>
          <w:szCs w:val="16"/>
        </w:rPr>
        <w:t>i</w:t>
      </w:r>
      <w:r>
        <w:rPr>
          <w:spacing w:val="2"/>
          <w:sz w:val="16"/>
          <w:szCs w:val="16"/>
        </w:rPr>
        <w:t>d</w:t>
      </w:r>
      <w:r>
        <w:rPr>
          <w:spacing w:val="-2"/>
          <w:sz w:val="16"/>
          <w:szCs w:val="16"/>
        </w:rPr>
        <w:t>e</w:t>
      </w:r>
      <w:r>
        <w:rPr>
          <w:spacing w:val="2"/>
          <w:sz w:val="16"/>
          <w:szCs w:val="16"/>
        </w:rPr>
        <w:t>n</w:t>
      </w:r>
      <w:r>
        <w:rPr>
          <w:sz w:val="16"/>
          <w:szCs w:val="16"/>
        </w:rPr>
        <w:t>t,</w:t>
      </w:r>
      <w:r>
        <w:rPr>
          <w:spacing w:val="-1"/>
          <w:sz w:val="16"/>
          <w:szCs w:val="16"/>
        </w:rPr>
        <w:t xml:space="preserve"> l</w:t>
      </w:r>
      <w:r>
        <w:rPr>
          <w:spacing w:val="2"/>
          <w:sz w:val="16"/>
          <w:szCs w:val="16"/>
        </w:rPr>
        <w:t>o</w:t>
      </w:r>
      <w:r>
        <w:rPr>
          <w:sz w:val="16"/>
          <w:szCs w:val="16"/>
        </w:rPr>
        <w:t>ss,</w:t>
      </w:r>
      <w:r>
        <w:rPr>
          <w:spacing w:val="-1"/>
          <w:sz w:val="16"/>
          <w:szCs w:val="16"/>
        </w:rPr>
        <w:t xml:space="preserve"> </w:t>
      </w:r>
      <w:r>
        <w:rPr>
          <w:spacing w:val="-2"/>
          <w:sz w:val="16"/>
          <w:szCs w:val="16"/>
        </w:rPr>
        <w:t>d</w:t>
      </w:r>
      <w:r>
        <w:rPr>
          <w:spacing w:val="1"/>
          <w:sz w:val="16"/>
          <w:szCs w:val="16"/>
        </w:rPr>
        <w:t>a</w:t>
      </w:r>
      <w:r>
        <w:rPr>
          <w:sz w:val="16"/>
          <w:szCs w:val="16"/>
        </w:rPr>
        <w:t>m</w:t>
      </w:r>
      <w:r>
        <w:rPr>
          <w:spacing w:val="-2"/>
          <w:sz w:val="16"/>
          <w:szCs w:val="16"/>
        </w:rPr>
        <w:t>a</w:t>
      </w:r>
      <w:r>
        <w:rPr>
          <w:spacing w:val="2"/>
          <w:sz w:val="16"/>
          <w:szCs w:val="16"/>
        </w:rPr>
        <w:t>g</w:t>
      </w:r>
      <w:r>
        <w:rPr>
          <w:spacing w:val="-2"/>
          <w:sz w:val="16"/>
          <w:szCs w:val="16"/>
        </w:rPr>
        <w:t>e</w:t>
      </w:r>
      <w:r>
        <w:rPr>
          <w:sz w:val="16"/>
          <w:szCs w:val="16"/>
        </w:rPr>
        <w:t>,</w:t>
      </w:r>
      <w:r>
        <w:rPr>
          <w:spacing w:val="-1"/>
          <w:sz w:val="16"/>
          <w:szCs w:val="16"/>
        </w:rPr>
        <w:t xml:space="preserve"> i</w:t>
      </w:r>
      <w:r>
        <w:rPr>
          <w:spacing w:val="2"/>
          <w:sz w:val="16"/>
          <w:szCs w:val="16"/>
        </w:rPr>
        <w:t>n</w:t>
      </w:r>
      <w:r>
        <w:rPr>
          <w:spacing w:val="-1"/>
          <w:sz w:val="16"/>
          <w:szCs w:val="16"/>
        </w:rPr>
        <w:t>j</w:t>
      </w:r>
      <w:r>
        <w:rPr>
          <w:spacing w:val="2"/>
          <w:sz w:val="16"/>
          <w:szCs w:val="16"/>
        </w:rPr>
        <w:t>u</w:t>
      </w:r>
      <w:r>
        <w:rPr>
          <w:sz w:val="16"/>
          <w:szCs w:val="16"/>
        </w:rPr>
        <w:t>ry</w:t>
      </w:r>
      <w:r>
        <w:rPr>
          <w:spacing w:val="-1"/>
          <w:sz w:val="16"/>
          <w:szCs w:val="16"/>
        </w:rPr>
        <w:t xml:space="preserve"> </w:t>
      </w:r>
      <w:r>
        <w:rPr>
          <w:spacing w:val="2"/>
          <w:sz w:val="16"/>
          <w:szCs w:val="16"/>
        </w:rPr>
        <w:t>o</w:t>
      </w:r>
      <w:r>
        <w:rPr>
          <w:sz w:val="16"/>
          <w:szCs w:val="16"/>
        </w:rPr>
        <w:t>r i</w:t>
      </w:r>
      <w:r>
        <w:rPr>
          <w:spacing w:val="2"/>
          <w:sz w:val="16"/>
          <w:szCs w:val="16"/>
        </w:rPr>
        <w:t>l</w:t>
      </w:r>
      <w:r>
        <w:rPr>
          <w:spacing w:val="-1"/>
          <w:sz w:val="16"/>
          <w:szCs w:val="16"/>
        </w:rPr>
        <w:t>l</w:t>
      </w:r>
      <w:r>
        <w:rPr>
          <w:spacing w:val="-2"/>
          <w:sz w:val="16"/>
          <w:szCs w:val="16"/>
        </w:rPr>
        <w:t>n</w:t>
      </w:r>
      <w:r>
        <w:rPr>
          <w:spacing w:val="1"/>
          <w:sz w:val="16"/>
          <w:szCs w:val="16"/>
        </w:rPr>
        <w:t>e</w:t>
      </w:r>
      <w:r>
        <w:rPr>
          <w:sz w:val="16"/>
          <w:szCs w:val="16"/>
        </w:rPr>
        <w:t xml:space="preserve">ss </w:t>
      </w:r>
      <w:r>
        <w:rPr>
          <w:spacing w:val="-1"/>
          <w:sz w:val="16"/>
          <w:szCs w:val="16"/>
        </w:rPr>
        <w:t>t</w:t>
      </w:r>
      <w:r>
        <w:rPr>
          <w:sz w:val="16"/>
          <w:szCs w:val="16"/>
        </w:rPr>
        <w:t>o</w:t>
      </w:r>
      <w:r>
        <w:rPr>
          <w:spacing w:val="-1"/>
          <w:sz w:val="16"/>
          <w:szCs w:val="16"/>
        </w:rPr>
        <w:t xml:space="preserve"> </w:t>
      </w:r>
      <w:r>
        <w:rPr>
          <w:sz w:val="16"/>
          <w:szCs w:val="16"/>
        </w:rPr>
        <w:t>hors</w:t>
      </w:r>
      <w:r>
        <w:rPr>
          <w:spacing w:val="1"/>
          <w:sz w:val="16"/>
          <w:szCs w:val="16"/>
        </w:rPr>
        <w:t>e</w:t>
      </w:r>
      <w:r>
        <w:rPr>
          <w:spacing w:val="-1"/>
          <w:sz w:val="16"/>
          <w:szCs w:val="16"/>
        </w:rPr>
        <w:t>s</w:t>
      </w:r>
      <w:r>
        <w:rPr>
          <w:sz w:val="16"/>
          <w:szCs w:val="16"/>
        </w:rPr>
        <w:t>, o</w:t>
      </w:r>
      <w:r>
        <w:rPr>
          <w:spacing w:val="-2"/>
          <w:sz w:val="16"/>
          <w:szCs w:val="16"/>
        </w:rPr>
        <w:t>w</w:t>
      </w:r>
      <w:r>
        <w:rPr>
          <w:sz w:val="16"/>
          <w:szCs w:val="16"/>
        </w:rPr>
        <w:t>n</w:t>
      </w:r>
      <w:r>
        <w:rPr>
          <w:spacing w:val="1"/>
          <w:sz w:val="16"/>
          <w:szCs w:val="16"/>
        </w:rPr>
        <w:t>e</w:t>
      </w:r>
      <w:r>
        <w:rPr>
          <w:sz w:val="16"/>
          <w:szCs w:val="16"/>
        </w:rPr>
        <w:t>r</w:t>
      </w:r>
      <w:r>
        <w:rPr>
          <w:spacing w:val="-1"/>
          <w:sz w:val="16"/>
          <w:szCs w:val="16"/>
        </w:rPr>
        <w:t>s</w:t>
      </w:r>
      <w:r>
        <w:rPr>
          <w:sz w:val="16"/>
          <w:szCs w:val="16"/>
        </w:rPr>
        <w:t>, r</w:t>
      </w:r>
      <w:r>
        <w:rPr>
          <w:spacing w:val="-3"/>
          <w:sz w:val="16"/>
          <w:szCs w:val="16"/>
        </w:rPr>
        <w:t>i</w:t>
      </w:r>
      <w:r>
        <w:rPr>
          <w:spacing w:val="2"/>
          <w:sz w:val="16"/>
          <w:szCs w:val="16"/>
        </w:rPr>
        <w:t>d</w:t>
      </w:r>
      <w:r>
        <w:rPr>
          <w:spacing w:val="1"/>
          <w:sz w:val="16"/>
          <w:szCs w:val="16"/>
        </w:rPr>
        <w:t>e</w:t>
      </w:r>
      <w:r>
        <w:rPr>
          <w:spacing w:val="-2"/>
          <w:sz w:val="16"/>
          <w:szCs w:val="16"/>
        </w:rPr>
        <w:t>r</w:t>
      </w:r>
      <w:r>
        <w:rPr>
          <w:sz w:val="16"/>
          <w:szCs w:val="16"/>
        </w:rPr>
        <w:t xml:space="preserve">s, </w:t>
      </w:r>
      <w:r>
        <w:rPr>
          <w:spacing w:val="-1"/>
          <w:sz w:val="16"/>
          <w:szCs w:val="16"/>
        </w:rPr>
        <w:t>s</w:t>
      </w:r>
      <w:r>
        <w:rPr>
          <w:sz w:val="16"/>
          <w:szCs w:val="16"/>
        </w:rPr>
        <w:t>pe</w:t>
      </w:r>
      <w:r>
        <w:rPr>
          <w:spacing w:val="-2"/>
          <w:sz w:val="16"/>
          <w:szCs w:val="16"/>
        </w:rPr>
        <w:t>c</w:t>
      </w:r>
      <w:r>
        <w:rPr>
          <w:spacing w:val="-1"/>
          <w:sz w:val="16"/>
          <w:szCs w:val="16"/>
        </w:rPr>
        <w:t>t</w:t>
      </w:r>
      <w:r>
        <w:rPr>
          <w:spacing w:val="1"/>
          <w:sz w:val="16"/>
          <w:szCs w:val="16"/>
        </w:rPr>
        <w:t>a</w:t>
      </w:r>
      <w:r>
        <w:rPr>
          <w:spacing w:val="-1"/>
          <w:sz w:val="16"/>
          <w:szCs w:val="16"/>
        </w:rPr>
        <w:t>t</w:t>
      </w:r>
      <w:r>
        <w:rPr>
          <w:spacing w:val="2"/>
          <w:sz w:val="16"/>
          <w:szCs w:val="16"/>
        </w:rPr>
        <w:t>o</w:t>
      </w:r>
      <w:r>
        <w:rPr>
          <w:spacing w:val="-2"/>
          <w:sz w:val="16"/>
          <w:szCs w:val="16"/>
        </w:rPr>
        <w:t>r</w:t>
      </w:r>
      <w:r>
        <w:rPr>
          <w:sz w:val="16"/>
          <w:szCs w:val="16"/>
        </w:rPr>
        <w:t>s, l</w:t>
      </w:r>
      <w:r>
        <w:rPr>
          <w:spacing w:val="-2"/>
          <w:sz w:val="16"/>
          <w:szCs w:val="16"/>
        </w:rPr>
        <w:t>a</w:t>
      </w:r>
      <w:r>
        <w:rPr>
          <w:spacing w:val="2"/>
          <w:sz w:val="16"/>
          <w:szCs w:val="16"/>
        </w:rPr>
        <w:t>n</w:t>
      </w:r>
      <w:r>
        <w:rPr>
          <w:spacing w:val="-2"/>
          <w:sz w:val="16"/>
          <w:szCs w:val="16"/>
        </w:rPr>
        <w:t>d</w:t>
      </w:r>
      <w:r>
        <w:rPr>
          <w:sz w:val="16"/>
          <w:szCs w:val="16"/>
        </w:rPr>
        <w:t>,</w:t>
      </w:r>
      <w:r>
        <w:rPr>
          <w:spacing w:val="2"/>
          <w:sz w:val="16"/>
          <w:szCs w:val="16"/>
        </w:rPr>
        <w:t xml:space="preserve"> </w:t>
      </w:r>
      <w:r>
        <w:rPr>
          <w:spacing w:val="-2"/>
          <w:sz w:val="16"/>
          <w:szCs w:val="16"/>
        </w:rPr>
        <w:t>c</w:t>
      </w:r>
      <w:r>
        <w:rPr>
          <w:spacing w:val="1"/>
          <w:sz w:val="16"/>
          <w:szCs w:val="16"/>
        </w:rPr>
        <w:t>a</w:t>
      </w:r>
      <w:r>
        <w:rPr>
          <w:sz w:val="16"/>
          <w:szCs w:val="16"/>
        </w:rPr>
        <w:t>rs,</w:t>
      </w:r>
      <w:r>
        <w:rPr>
          <w:spacing w:val="-1"/>
          <w:sz w:val="16"/>
          <w:szCs w:val="16"/>
        </w:rPr>
        <w:t xml:space="preserve"> </w:t>
      </w:r>
      <w:r>
        <w:rPr>
          <w:sz w:val="16"/>
          <w:szCs w:val="16"/>
        </w:rPr>
        <w:t>th</w:t>
      </w:r>
      <w:r>
        <w:rPr>
          <w:spacing w:val="1"/>
          <w:sz w:val="16"/>
          <w:szCs w:val="16"/>
        </w:rPr>
        <w:t>e</w:t>
      </w:r>
      <w:r>
        <w:rPr>
          <w:sz w:val="16"/>
          <w:szCs w:val="16"/>
        </w:rPr>
        <w:t>ir</w:t>
      </w:r>
      <w:r>
        <w:rPr>
          <w:spacing w:val="-1"/>
          <w:sz w:val="16"/>
          <w:szCs w:val="16"/>
        </w:rPr>
        <w:t xml:space="preserve"> </w:t>
      </w:r>
      <w:r>
        <w:rPr>
          <w:sz w:val="16"/>
          <w:szCs w:val="16"/>
        </w:rPr>
        <w:t>c</w:t>
      </w:r>
      <w:r>
        <w:rPr>
          <w:spacing w:val="-2"/>
          <w:sz w:val="16"/>
          <w:szCs w:val="16"/>
        </w:rPr>
        <w:t>on</w:t>
      </w:r>
      <w:r>
        <w:rPr>
          <w:spacing w:val="2"/>
          <w:sz w:val="16"/>
          <w:szCs w:val="16"/>
        </w:rPr>
        <w:t>t</w:t>
      </w:r>
      <w:r>
        <w:rPr>
          <w:spacing w:val="-2"/>
          <w:sz w:val="16"/>
          <w:szCs w:val="16"/>
        </w:rPr>
        <w:t>e</w:t>
      </w:r>
      <w:r>
        <w:rPr>
          <w:spacing w:val="2"/>
          <w:sz w:val="16"/>
          <w:szCs w:val="16"/>
        </w:rPr>
        <w:t>n</w:t>
      </w:r>
      <w:r>
        <w:rPr>
          <w:sz w:val="16"/>
          <w:szCs w:val="16"/>
        </w:rPr>
        <w:t>ts</w:t>
      </w:r>
      <w:r>
        <w:rPr>
          <w:spacing w:val="-1"/>
          <w:sz w:val="16"/>
          <w:szCs w:val="16"/>
        </w:rPr>
        <w:t xml:space="preserve"> </w:t>
      </w:r>
      <w:r>
        <w:rPr>
          <w:spacing w:val="-2"/>
          <w:sz w:val="16"/>
          <w:szCs w:val="16"/>
        </w:rPr>
        <w:t>a</w:t>
      </w:r>
      <w:r>
        <w:rPr>
          <w:spacing w:val="2"/>
          <w:sz w:val="16"/>
          <w:szCs w:val="16"/>
        </w:rPr>
        <w:t>n</w:t>
      </w:r>
      <w:r>
        <w:rPr>
          <w:sz w:val="16"/>
          <w:szCs w:val="16"/>
        </w:rPr>
        <w:t>d a</w:t>
      </w:r>
      <w:r>
        <w:rPr>
          <w:spacing w:val="-2"/>
          <w:sz w:val="16"/>
          <w:szCs w:val="16"/>
        </w:rPr>
        <w:t>c</w:t>
      </w:r>
      <w:r>
        <w:rPr>
          <w:spacing w:val="1"/>
          <w:sz w:val="16"/>
          <w:szCs w:val="16"/>
        </w:rPr>
        <w:t>ce</w:t>
      </w:r>
      <w:r>
        <w:rPr>
          <w:sz w:val="16"/>
          <w:szCs w:val="16"/>
        </w:rPr>
        <w:t>s</w:t>
      </w:r>
      <w:r>
        <w:rPr>
          <w:spacing w:val="-3"/>
          <w:sz w:val="16"/>
          <w:szCs w:val="16"/>
        </w:rPr>
        <w:t>s</w:t>
      </w:r>
      <w:r>
        <w:rPr>
          <w:spacing w:val="2"/>
          <w:sz w:val="16"/>
          <w:szCs w:val="16"/>
        </w:rPr>
        <w:t>o</w:t>
      </w:r>
      <w:r>
        <w:rPr>
          <w:sz w:val="16"/>
          <w:szCs w:val="16"/>
        </w:rPr>
        <w:t>ri</w:t>
      </w:r>
      <w:r>
        <w:rPr>
          <w:spacing w:val="1"/>
          <w:sz w:val="16"/>
          <w:szCs w:val="16"/>
        </w:rPr>
        <w:t>e</w:t>
      </w:r>
      <w:r>
        <w:rPr>
          <w:spacing w:val="-3"/>
          <w:sz w:val="16"/>
          <w:szCs w:val="16"/>
        </w:rPr>
        <w:t>s</w:t>
      </w:r>
      <w:r>
        <w:rPr>
          <w:sz w:val="16"/>
          <w:szCs w:val="16"/>
        </w:rPr>
        <w:t>,</w:t>
      </w:r>
      <w:r>
        <w:rPr>
          <w:spacing w:val="-1"/>
          <w:sz w:val="16"/>
          <w:szCs w:val="16"/>
        </w:rPr>
        <w:t xml:space="preserve"> </w:t>
      </w:r>
      <w:r>
        <w:rPr>
          <w:spacing w:val="2"/>
          <w:sz w:val="16"/>
          <w:szCs w:val="16"/>
        </w:rPr>
        <w:t>o</w:t>
      </w:r>
      <w:r>
        <w:rPr>
          <w:sz w:val="16"/>
          <w:szCs w:val="16"/>
        </w:rPr>
        <w:t xml:space="preserve">r </w:t>
      </w:r>
      <w:r>
        <w:rPr>
          <w:spacing w:val="-2"/>
          <w:sz w:val="16"/>
          <w:szCs w:val="16"/>
        </w:rPr>
        <w:t>an</w:t>
      </w:r>
      <w:r>
        <w:rPr>
          <w:sz w:val="16"/>
          <w:szCs w:val="16"/>
        </w:rPr>
        <w:t xml:space="preserve">y </w:t>
      </w:r>
      <w:r>
        <w:rPr>
          <w:spacing w:val="2"/>
          <w:sz w:val="16"/>
          <w:szCs w:val="16"/>
        </w:rPr>
        <w:t>o</w:t>
      </w:r>
      <w:r>
        <w:rPr>
          <w:spacing w:val="-1"/>
          <w:sz w:val="16"/>
          <w:szCs w:val="16"/>
        </w:rPr>
        <w:t>t</w:t>
      </w:r>
      <w:r>
        <w:rPr>
          <w:sz w:val="16"/>
          <w:szCs w:val="16"/>
        </w:rPr>
        <w:t>h</w:t>
      </w:r>
      <w:r>
        <w:rPr>
          <w:spacing w:val="1"/>
          <w:sz w:val="16"/>
          <w:szCs w:val="16"/>
        </w:rPr>
        <w:t>e</w:t>
      </w:r>
      <w:r>
        <w:rPr>
          <w:sz w:val="16"/>
          <w:szCs w:val="16"/>
        </w:rPr>
        <w:t>r</w:t>
      </w:r>
      <w:r>
        <w:rPr>
          <w:spacing w:val="-1"/>
          <w:sz w:val="16"/>
          <w:szCs w:val="16"/>
        </w:rPr>
        <w:t xml:space="preserve"> </w:t>
      </w:r>
      <w:r>
        <w:rPr>
          <w:sz w:val="16"/>
          <w:szCs w:val="16"/>
        </w:rPr>
        <w:t>p</w:t>
      </w:r>
      <w:r>
        <w:rPr>
          <w:spacing w:val="1"/>
          <w:sz w:val="16"/>
          <w:szCs w:val="16"/>
        </w:rPr>
        <w:t>e</w:t>
      </w:r>
      <w:r>
        <w:rPr>
          <w:sz w:val="16"/>
          <w:szCs w:val="16"/>
        </w:rPr>
        <w:t>r</w:t>
      </w:r>
      <w:r>
        <w:rPr>
          <w:spacing w:val="-3"/>
          <w:sz w:val="16"/>
          <w:szCs w:val="16"/>
        </w:rPr>
        <w:t>s</w:t>
      </w:r>
      <w:r>
        <w:rPr>
          <w:spacing w:val="2"/>
          <w:sz w:val="16"/>
          <w:szCs w:val="16"/>
        </w:rPr>
        <w:t>o</w:t>
      </w:r>
      <w:r>
        <w:rPr>
          <w:spacing w:val="-2"/>
          <w:sz w:val="16"/>
          <w:szCs w:val="16"/>
        </w:rPr>
        <w:t>n</w:t>
      </w:r>
      <w:r>
        <w:rPr>
          <w:spacing w:val="1"/>
          <w:sz w:val="16"/>
          <w:szCs w:val="16"/>
        </w:rPr>
        <w:t>a</w:t>
      </w:r>
      <w:r>
        <w:rPr>
          <w:sz w:val="16"/>
          <w:szCs w:val="16"/>
        </w:rPr>
        <w:t>l</w:t>
      </w:r>
      <w:r>
        <w:rPr>
          <w:spacing w:val="-1"/>
          <w:sz w:val="16"/>
          <w:szCs w:val="16"/>
        </w:rPr>
        <w:t xml:space="preserve"> </w:t>
      </w:r>
      <w:r>
        <w:rPr>
          <w:spacing w:val="2"/>
          <w:sz w:val="16"/>
          <w:szCs w:val="16"/>
        </w:rPr>
        <w:t>p</w:t>
      </w:r>
      <w:r>
        <w:rPr>
          <w:spacing w:val="-4"/>
          <w:sz w:val="16"/>
          <w:szCs w:val="16"/>
        </w:rPr>
        <w:t>r</w:t>
      </w:r>
      <w:r>
        <w:rPr>
          <w:spacing w:val="2"/>
          <w:sz w:val="16"/>
          <w:szCs w:val="16"/>
        </w:rPr>
        <w:t>o</w:t>
      </w:r>
      <w:r>
        <w:rPr>
          <w:spacing w:val="-2"/>
          <w:sz w:val="16"/>
          <w:szCs w:val="16"/>
        </w:rPr>
        <w:t>pe</w:t>
      </w:r>
      <w:r>
        <w:rPr>
          <w:sz w:val="16"/>
          <w:szCs w:val="16"/>
        </w:rPr>
        <w:t>rty</w:t>
      </w:r>
      <w:r>
        <w:rPr>
          <w:spacing w:val="3"/>
          <w:sz w:val="16"/>
          <w:szCs w:val="16"/>
        </w:rPr>
        <w:t xml:space="preserve"> </w:t>
      </w:r>
      <w:r>
        <w:rPr>
          <w:spacing w:val="-4"/>
          <w:sz w:val="16"/>
          <w:szCs w:val="16"/>
        </w:rPr>
        <w:t>w</w:t>
      </w:r>
      <w:r>
        <w:rPr>
          <w:spacing w:val="2"/>
          <w:sz w:val="16"/>
          <w:szCs w:val="16"/>
        </w:rPr>
        <w:t>h</w:t>
      </w:r>
      <w:r>
        <w:rPr>
          <w:spacing w:val="-2"/>
          <w:sz w:val="16"/>
          <w:szCs w:val="16"/>
        </w:rPr>
        <w:t>a</w:t>
      </w:r>
      <w:r>
        <w:rPr>
          <w:sz w:val="16"/>
          <w:szCs w:val="16"/>
        </w:rPr>
        <w:t>tsoe</w:t>
      </w:r>
      <w:r>
        <w:rPr>
          <w:spacing w:val="-2"/>
          <w:sz w:val="16"/>
          <w:szCs w:val="16"/>
        </w:rPr>
        <w:t>v</w:t>
      </w:r>
      <w:r>
        <w:rPr>
          <w:spacing w:val="1"/>
          <w:sz w:val="16"/>
          <w:szCs w:val="16"/>
        </w:rPr>
        <w:t>e</w:t>
      </w:r>
      <w:r>
        <w:rPr>
          <w:sz w:val="16"/>
          <w:szCs w:val="16"/>
        </w:rPr>
        <w:t xml:space="preserve">r, </w:t>
      </w:r>
      <w:r>
        <w:rPr>
          <w:spacing w:val="-4"/>
          <w:sz w:val="16"/>
          <w:szCs w:val="16"/>
        </w:rPr>
        <w:t>w</w:t>
      </w:r>
      <w:r>
        <w:rPr>
          <w:spacing w:val="2"/>
          <w:sz w:val="16"/>
          <w:szCs w:val="16"/>
        </w:rPr>
        <w:t>h</w:t>
      </w:r>
      <w:r>
        <w:rPr>
          <w:spacing w:val="-2"/>
          <w:sz w:val="16"/>
          <w:szCs w:val="16"/>
        </w:rPr>
        <w:t>e</w:t>
      </w:r>
      <w:r>
        <w:rPr>
          <w:spacing w:val="2"/>
          <w:sz w:val="16"/>
          <w:szCs w:val="16"/>
        </w:rPr>
        <w:t>t</w:t>
      </w:r>
      <w:r>
        <w:rPr>
          <w:spacing w:val="-2"/>
          <w:sz w:val="16"/>
          <w:szCs w:val="16"/>
        </w:rPr>
        <w:t>h</w:t>
      </w:r>
      <w:r>
        <w:rPr>
          <w:spacing w:val="1"/>
          <w:sz w:val="16"/>
          <w:szCs w:val="16"/>
        </w:rPr>
        <w:t>e</w:t>
      </w:r>
      <w:r>
        <w:rPr>
          <w:sz w:val="16"/>
          <w:szCs w:val="16"/>
        </w:rPr>
        <w:t xml:space="preserve">r </w:t>
      </w:r>
      <w:r>
        <w:rPr>
          <w:spacing w:val="-2"/>
          <w:sz w:val="16"/>
          <w:szCs w:val="16"/>
        </w:rPr>
        <w:t>c</w:t>
      </w:r>
      <w:r>
        <w:rPr>
          <w:spacing w:val="1"/>
          <w:sz w:val="16"/>
          <w:szCs w:val="16"/>
        </w:rPr>
        <w:t>a</w:t>
      </w:r>
      <w:r>
        <w:rPr>
          <w:sz w:val="16"/>
          <w:szCs w:val="16"/>
        </w:rPr>
        <w:t>u</w:t>
      </w:r>
      <w:r>
        <w:rPr>
          <w:spacing w:val="-1"/>
          <w:sz w:val="16"/>
          <w:szCs w:val="16"/>
        </w:rPr>
        <w:t>s</w:t>
      </w:r>
      <w:r>
        <w:rPr>
          <w:spacing w:val="-2"/>
          <w:sz w:val="16"/>
          <w:szCs w:val="16"/>
        </w:rPr>
        <w:t>e</w:t>
      </w:r>
      <w:r>
        <w:rPr>
          <w:sz w:val="16"/>
          <w:szCs w:val="16"/>
        </w:rPr>
        <w:t xml:space="preserve">d by </w:t>
      </w:r>
      <w:r>
        <w:rPr>
          <w:spacing w:val="-1"/>
          <w:sz w:val="16"/>
          <w:szCs w:val="16"/>
        </w:rPr>
        <w:t>t</w:t>
      </w:r>
      <w:r>
        <w:rPr>
          <w:spacing w:val="2"/>
          <w:sz w:val="16"/>
          <w:szCs w:val="16"/>
        </w:rPr>
        <w:t>h</w:t>
      </w:r>
      <w:r>
        <w:rPr>
          <w:spacing w:val="-2"/>
          <w:sz w:val="16"/>
          <w:szCs w:val="16"/>
        </w:rPr>
        <w:t>e</w:t>
      </w:r>
      <w:r>
        <w:rPr>
          <w:sz w:val="16"/>
          <w:szCs w:val="16"/>
        </w:rPr>
        <w:t xml:space="preserve">ir </w:t>
      </w:r>
      <w:r>
        <w:rPr>
          <w:spacing w:val="2"/>
          <w:sz w:val="16"/>
          <w:szCs w:val="16"/>
        </w:rPr>
        <w:t>n</w:t>
      </w:r>
      <w:r>
        <w:rPr>
          <w:spacing w:val="-2"/>
          <w:sz w:val="16"/>
          <w:szCs w:val="16"/>
        </w:rPr>
        <w:t>e</w:t>
      </w:r>
      <w:r>
        <w:rPr>
          <w:spacing w:val="2"/>
          <w:sz w:val="16"/>
          <w:szCs w:val="16"/>
        </w:rPr>
        <w:t>g</w:t>
      </w:r>
      <w:r>
        <w:rPr>
          <w:spacing w:val="-1"/>
          <w:sz w:val="16"/>
          <w:szCs w:val="16"/>
        </w:rPr>
        <w:t>l</w:t>
      </w:r>
      <w:r>
        <w:rPr>
          <w:sz w:val="16"/>
          <w:szCs w:val="16"/>
        </w:rPr>
        <w:t>i</w:t>
      </w:r>
      <w:r>
        <w:rPr>
          <w:spacing w:val="-2"/>
          <w:sz w:val="16"/>
          <w:szCs w:val="16"/>
        </w:rPr>
        <w:t>g</w:t>
      </w:r>
      <w:r>
        <w:rPr>
          <w:spacing w:val="1"/>
          <w:sz w:val="16"/>
          <w:szCs w:val="16"/>
        </w:rPr>
        <w:t>e</w:t>
      </w:r>
      <w:r>
        <w:rPr>
          <w:spacing w:val="-2"/>
          <w:sz w:val="16"/>
          <w:szCs w:val="16"/>
        </w:rPr>
        <w:t>n</w:t>
      </w:r>
      <w:r>
        <w:rPr>
          <w:spacing w:val="1"/>
          <w:sz w:val="16"/>
          <w:szCs w:val="16"/>
        </w:rPr>
        <w:t>c</w:t>
      </w:r>
      <w:r>
        <w:rPr>
          <w:sz w:val="16"/>
          <w:szCs w:val="16"/>
        </w:rPr>
        <w:t>e,</w:t>
      </w:r>
      <w:r>
        <w:rPr>
          <w:spacing w:val="39"/>
          <w:sz w:val="16"/>
          <w:szCs w:val="16"/>
        </w:rPr>
        <w:t xml:space="preserve"> </w:t>
      </w:r>
      <w:r>
        <w:rPr>
          <w:spacing w:val="2"/>
          <w:sz w:val="16"/>
          <w:szCs w:val="16"/>
        </w:rPr>
        <w:t>b</w:t>
      </w:r>
      <w:r>
        <w:rPr>
          <w:spacing w:val="-2"/>
          <w:sz w:val="16"/>
          <w:szCs w:val="16"/>
        </w:rPr>
        <w:t>r</w:t>
      </w:r>
      <w:r>
        <w:rPr>
          <w:sz w:val="16"/>
          <w:szCs w:val="16"/>
        </w:rPr>
        <w:t>ea</w:t>
      </w:r>
      <w:r>
        <w:rPr>
          <w:spacing w:val="-2"/>
          <w:sz w:val="16"/>
          <w:szCs w:val="16"/>
        </w:rPr>
        <w:t>c</w:t>
      </w:r>
      <w:r>
        <w:rPr>
          <w:sz w:val="16"/>
          <w:szCs w:val="16"/>
        </w:rPr>
        <w:t>h</w:t>
      </w:r>
      <w:r>
        <w:rPr>
          <w:spacing w:val="40"/>
          <w:sz w:val="16"/>
          <w:szCs w:val="16"/>
        </w:rPr>
        <w:t xml:space="preserve"> </w:t>
      </w:r>
      <w:r>
        <w:rPr>
          <w:spacing w:val="2"/>
          <w:sz w:val="16"/>
          <w:szCs w:val="16"/>
        </w:rPr>
        <w:t>o</w:t>
      </w:r>
      <w:r>
        <w:rPr>
          <w:sz w:val="16"/>
          <w:szCs w:val="16"/>
        </w:rPr>
        <w:t xml:space="preserve">f </w:t>
      </w:r>
      <w:r>
        <w:rPr>
          <w:spacing w:val="-2"/>
          <w:sz w:val="16"/>
          <w:szCs w:val="16"/>
        </w:rPr>
        <w:t>co</w:t>
      </w:r>
      <w:r>
        <w:rPr>
          <w:spacing w:val="2"/>
          <w:sz w:val="16"/>
          <w:szCs w:val="16"/>
        </w:rPr>
        <w:t>n</w:t>
      </w:r>
      <w:r>
        <w:rPr>
          <w:sz w:val="16"/>
          <w:szCs w:val="16"/>
        </w:rPr>
        <w:t>tr</w:t>
      </w:r>
      <w:r>
        <w:rPr>
          <w:spacing w:val="-2"/>
          <w:sz w:val="16"/>
          <w:szCs w:val="16"/>
        </w:rPr>
        <w:t>a</w:t>
      </w:r>
      <w:r>
        <w:rPr>
          <w:spacing w:val="1"/>
          <w:sz w:val="16"/>
          <w:szCs w:val="16"/>
        </w:rPr>
        <w:t>c</w:t>
      </w:r>
      <w:r>
        <w:rPr>
          <w:sz w:val="16"/>
          <w:szCs w:val="16"/>
        </w:rPr>
        <w:t>t</w:t>
      </w:r>
      <w:r>
        <w:rPr>
          <w:spacing w:val="-1"/>
          <w:sz w:val="16"/>
          <w:szCs w:val="16"/>
        </w:rPr>
        <w:t xml:space="preserve"> </w:t>
      </w:r>
      <w:r>
        <w:rPr>
          <w:spacing w:val="2"/>
          <w:sz w:val="16"/>
          <w:szCs w:val="16"/>
        </w:rPr>
        <w:t>o</w:t>
      </w:r>
      <w:r>
        <w:rPr>
          <w:sz w:val="16"/>
          <w:szCs w:val="16"/>
        </w:rPr>
        <w:t>r</w:t>
      </w:r>
      <w:r>
        <w:rPr>
          <w:spacing w:val="-3"/>
          <w:sz w:val="16"/>
          <w:szCs w:val="16"/>
        </w:rPr>
        <w:t xml:space="preserve"> </w:t>
      </w:r>
      <w:r>
        <w:rPr>
          <w:spacing w:val="-1"/>
          <w:sz w:val="16"/>
          <w:szCs w:val="16"/>
        </w:rPr>
        <w:t>i</w:t>
      </w:r>
      <w:r>
        <w:rPr>
          <w:sz w:val="16"/>
          <w:szCs w:val="16"/>
        </w:rPr>
        <w:t xml:space="preserve">n </w:t>
      </w:r>
      <w:r>
        <w:rPr>
          <w:spacing w:val="1"/>
          <w:sz w:val="16"/>
          <w:szCs w:val="16"/>
        </w:rPr>
        <w:t>a</w:t>
      </w:r>
      <w:r>
        <w:rPr>
          <w:spacing w:val="-2"/>
          <w:sz w:val="16"/>
          <w:szCs w:val="16"/>
        </w:rPr>
        <w:t>n</w:t>
      </w:r>
      <w:r>
        <w:rPr>
          <w:sz w:val="16"/>
          <w:szCs w:val="16"/>
        </w:rPr>
        <w:t>y o</w:t>
      </w:r>
      <w:r>
        <w:rPr>
          <w:spacing w:val="-1"/>
          <w:sz w:val="16"/>
          <w:szCs w:val="16"/>
        </w:rPr>
        <w:t>t</w:t>
      </w:r>
      <w:r>
        <w:rPr>
          <w:spacing w:val="2"/>
          <w:sz w:val="16"/>
          <w:szCs w:val="16"/>
        </w:rPr>
        <w:t>h</w:t>
      </w:r>
      <w:r>
        <w:rPr>
          <w:spacing w:val="1"/>
          <w:sz w:val="16"/>
          <w:szCs w:val="16"/>
        </w:rPr>
        <w:t>e</w:t>
      </w:r>
      <w:r>
        <w:rPr>
          <w:sz w:val="16"/>
          <w:szCs w:val="16"/>
        </w:rPr>
        <w:t xml:space="preserve">r </w:t>
      </w:r>
      <w:r>
        <w:rPr>
          <w:spacing w:val="-4"/>
          <w:sz w:val="16"/>
          <w:szCs w:val="16"/>
        </w:rPr>
        <w:t>w</w:t>
      </w:r>
      <w:r>
        <w:rPr>
          <w:spacing w:val="1"/>
          <w:sz w:val="16"/>
          <w:szCs w:val="16"/>
        </w:rPr>
        <w:t>a</w:t>
      </w:r>
      <w:r>
        <w:rPr>
          <w:sz w:val="16"/>
          <w:szCs w:val="16"/>
        </w:rPr>
        <w:t>y</w:t>
      </w:r>
      <w:r>
        <w:rPr>
          <w:spacing w:val="-1"/>
          <w:sz w:val="16"/>
          <w:szCs w:val="16"/>
        </w:rPr>
        <w:t xml:space="preserve"> </w:t>
      </w:r>
      <w:r>
        <w:rPr>
          <w:sz w:val="16"/>
          <w:szCs w:val="16"/>
        </w:rPr>
        <w:t>w</w:t>
      </w:r>
      <w:r>
        <w:rPr>
          <w:spacing w:val="-2"/>
          <w:sz w:val="16"/>
          <w:szCs w:val="16"/>
        </w:rPr>
        <w:t>h</w:t>
      </w:r>
      <w:r>
        <w:rPr>
          <w:spacing w:val="1"/>
          <w:sz w:val="16"/>
          <w:szCs w:val="16"/>
        </w:rPr>
        <w:t>a</w:t>
      </w:r>
      <w:r>
        <w:rPr>
          <w:sz w:val="16"/>
          <w:szCs w:val="16"/>
        </w:rPr>
        <w:t>t</w:t>
      </w:r>
      <w:r>
        <w:rPr>
          <w:spacing w:val="-3"/>
          <w:sz w:val="16"/>
          <w:szCs w:val="16"/>
        </w:rPr>
        <w:t>s</w:t>
      </w:r>
      <w:r>
        <w:rPr>
          <w:spacing w:val="2"/>
          <w:sz w:val="16"/>
          <w:szCs w:val="16"/>
        </w:rPr>
        <w:t>o</w:t>
      </w:r>
      <w:r>
        <w:rPr>
          <w:sz w:val="16"/>
          <w:szCs w:val="16"/>
        </w:rPr>
        <w:t>ev</w:t>
      </w:r>
      <w:r>
        <w:rPr>
          <w:spacing w:val="1"/>
          <w:sz w:val="16"/>
          <w:szCs w:val="16"/>
        </w:rPr>
        <w:t>e</w:t>
      </w:r>
      <w:r>
        <w:rPr>
          <w:spacing w:val="-2"/>
          <w:sz w:val="16"/>
          <w:szCs w:val="16"/>
        </w:rPr>
        <w:t>r</w:t>
      </w:r>
      <w:r>
        <w:rPr>
          <w:sz w:val="16"/>
          <w:szCs w:val="16"/>
        </w:rPr>
        <w:t xml:space="preserve">. </w:t>
      </w:r>
      <w:r>
        <w:rPr>
          <w:spacing w:val="-3"/>
          <w:sz w:val="16"/>
          <w:szCs w:val="16"/>
        </w:rPr>
        <w:t>E</w:t>
      </w:r>
      <w:r>
        <w:rPr>
          <w:spacing w:val="2"/>
          <w:sz w:val="16"/>
          <w:szCs w:val="16"/>
        </w:rPr>
        <w:t>nt</w:t>
      </w:r>
      <w:r>
        <w:rPr>
          <w:spacing w:val="-2"/>
          <w:sz w:val="16"/>
          <w:szCs w:val="16"/>
        </w:rPr>
        <w:t>r</w:t>
      </w:r>
      <w:r>
        <w:rPr>
          <w:spacing w:val="-1"/>
          <w:sz w:val="16"/>
          <w:szCs w:val="16"/>
        </w:rPr>
        <w:t>i</w:t>
      </w:r>
      <w:r>
        <w:rPr>
          <w:spacing w:val="1"/>
          <w:sz w:val="16"/>
          <w:szCs w:val="16"/>
        </w:rPr>
        <w:t>e</w:t>
      </w:r>
      <w:r>
        <w:rPr>
          <w:sz w:val="16"/>
          <w:szCs w:val="16"/>
        </w:rPr>
        <w:t>s</w:t>
      </w:r>
      <w:r>
        <w:rPr>
          <w:spacing w:val="-1"/>
          <w:sz w:val="16"/>
          <w:szCs w:val="16"/>
        </w:rPr>
        <w:t xml:space="preserve"> </w:t>
      </w:r>
      <w:r>
        <w:rPr>
          <w:spacing w:val="1"/>
          <w:sz w:val="16"/>
          <w:szCs w:val="16"/>
        </w:rPr>
        <w:t>a</w:t>
      </w:r>
      <w:r>
        <w:rPr>
          <w:spacing w:val="-2"/>
          <w:sz w:val="16"/>
          <w:szCs w:val="16"/>
        </w:rPr>
        <w:t>r</w:t>
      </w:r>
      <w:r>
        <w:rPr>
          <w:sz w:val="16"/>
          <w:szCs w:val="16"/>
        </w:rPr>
        <w:t xml:space="preserve">e </w:t>
      </w:r>
      <w:r>
        <w:rPr>
          <w:spacing w:val="-2"/>
          <w:sz w:val="16"/>
          <w:szCs w:val="16"/>
        </w:rPr>
        <w:t>o</w:t>
      </w:r>
      <w:r>
        <w:rPr>
          <w:spacing w:val="2"/>
          <w:sz w:val="16"/>
          <w:szCs w:val="16"/>
        </w:rPr>
        <w:t>n</w:t>
      </w:r>
      <w:r>
        <w:rPr>
          <w:spacing w:val="-1"/>
          <w:sz w:val="16"/>
          <w:szCs w:val="16"/>
        </w:rPr>
        <w:t>l</w:t>
      </w:r>
      <w:r>
        <w:rPr>
          <w:sz w:val="16"/>
          <w:szCs w:val="16"/>
        </w:rPr>
        <w:t>y</w:t>
      </w:r>
      <w:r>
        <w:rPr>
          <w:spacing w:val="-1"/>
          <w:sz w:val="16"/>
          <w:szCs w:val="16"/>
        </w:rPr>
        <w:t xml:space="preserve"> </w:t>
      </w:r>
      <w:r>
        <w:rPr>
          <w:spacing w:val="1"/>
          <w:sz w:val="16"/>
          <w:szCs w:val="16"/>
        </w:rPr>
        <w:t>ac</w:t>
      </w:r>
      <w:r>
        <w:rPr>
          <w:spacing w:val="-2"/>
          <w:sz w:val="16"/>
          <w:szCs w:val="16"/>
        </w:rPr>
        <w:t>c</w:t>
      </w:r>
      <w:r>
        <w:rPr>
          <w:spacing w:val="1"/>
          <w:sz w:val="16"/>
          <w:szCs w:val="16"/>
        </w:rPr>
        <w:t>e</w:t>
      </w:r>
      <w:r>
        <w:rPr>
          <w:spacing w:val="-2"/>
          <w:sz w:val="16"/>
          <w:szCs w:val="16"/>
        </w:rPr>
        <w:t>p</w:t>
      </w:r>
      <w:r>
        <w:rPr>
          <w:sz w:val="16"/>
          <w:szCs w:val="16"/>
        </w:rPr>
        <w:t>ted</w:t>
      </w:r>
      <w:r>
        <w:rPr>
          <w:spacing w:val="-1"/>
          <w:sz w:val="16"/>
          <w:szCs w:val="16"/>
        </w:rPr>
        <w:t xml:space="preserve"> </w:t>
      </w:r>
      <w:r>
        <w:rPr>
          <w:spacing w:val="-2"/>
          <w:sz w:val="16"/>
          <w:szCs w:val="16"/>
        </w:rPr>
        <w:t>o</w:t>
      </w:r>
      <w:r>
        <w:rPr>
          <w:sz w:val="16"/>
          <w:szCs w:val="16"/>
        </w:rPr>
        <w:t>n</w:t>
      </w:r>
      <w:r>
        <w:rPr>
          <w:spacing w:val="2"/>
          <w:sz w:val="16"/>
          <w:szCs w:val="16"/>
        </w:rPr>
        <w:t xml:space="preserve"> </w:t>
      </w:r>
      <w:r>
        <w:rPr>
          <w:spacing w:val="-1"/>
          <w:sz w:val="16"/>
          <w:szCs w:val="16"/>
        </w:rPr>
        <w:t>t</w:t>
      </w:r>
      <w:r>
        <w:rPr>
          <w:sz w:val="16"/>
          <w:szCs w:val="16"/>
        </w:rPr>
        <w:t>his</w:t>
      </w:r>
      <w:r>
        <w:rPr>
          <w:spacing w:val="-1"/>
          <w:sz w:val="16"/>
          <w:szCs w:val="16"/>
        </w:rPr>
        <w:t xml:space="preserve"> </w:t>
      </w:r>
      <w:r>
        <w:rPr>
          <w:spacing w:val="2"/>
          <w:sz w:val="16"/>
          <w:szCs w:val="16"/>
        </w:rPr>
        <w:t>b</w:t>
      </w:r>
      <w:r>
        <w:rPr>
          <w:sz w:val="16"/>
          <w:szCs w:val="16"/>
        </w:rPr>
        <w:t>a</w:t>
      </w:r>
      <w:r>
        <w:rPr>
          <w:spacing w:val="-3"/>
          <w:sz w:val="16"/>
          <w:szCs w:val="16"/>
        </w:rPr>
        <w:t>s</w:t>
      </w:r>
      <w:r>
        <w:rPr>
          <w:spacing w:val="2"/>
          <w:sz w:val="16"/>
          <w:szCs w:val="16"/>
        </w:rPr>
        <w:t>i</w:t>
      </w:r>
      <w:r>
        <w:rPr>
          <w:sz w:val="16"/>
          <w:szCs w:val="16"/>
        </w:rPr>
        <w:t>s.</w:t>
      </w:r>
    </w:p>
    <w:p w14:paraId="3F22E38A" w14:textId="77777777" w:rsidR="00F50AF7" w:rsidRDefault="00B422E2">
      <w:pPr>
        <w:spacing w:line="180" w:lineRule="exact"/>
        <w:ind w:left="100" w:right="399"/>
        <w:rPr>
          <w:sz w:val="16"/>
          <w:szCs w:val="16"/>
        </w:rPr>
      </w:pPr>
      <w:r>
        <w:rPr>
          <w:sz w:val="16"/>
          <w:szCs w:val="16"/>
        </w:rPr>
        <w:t>T</w:t>
      </w:r>
      <w:r>
        <w:rPr>
          <w:spacing w:val="2"/>
          <w:sz w:val="16"/>
          <w:szCs w:val="16"/>
        </w:rPr>
        <w:t>h</w:t>
      </w:r>
      <w:r>
        <w:rPr>
          <w:sz w:val="16"/>
          <w:szCs w:val="16"/>
        </w:rPr>
        <w:t xml:space="preserve">e </w:t>
      </w:r>
      <w:proofErr w:type="spellStart"/>
      <w:r>
        <w:rPr>
          <w:sz w:val="16"/>
          <w:szCs w:val="16"/>
        </w:rPr>
        <w:t>o</w:t>
      </w:r>
      <w:r>
        <w:rPr>
          <w:spacing w:val="-2"/>
          <w:sz w:val="16"/>
          <w:szCs w:val="16"/>
        </w:rPr>
        <w:t>r</w:t>
      </w:r>
      <w:r>
        <w:rPr>
          <w:sz w:val="16"/>
          <w:szCs w:val="16"/>
        </w:rPr>
        <w:t>gani</w:t>
      </w:r>
      <w:r>
        <w:rPr>
          <w:spacing w:val="-1"/>
          <w:sz w:val="16"/>
          <w:szCs w:val="16"/>
        </w:rPr>
        <w:t>s</w:t>
      </w:r>
      <w:r>
        <w:rPr>
          <w:spacing w:val="1"/>
          <w:sz w:val="16"/>
          <w:szCs w:val="16"/>
        </w:rPr>
        <w:t>e</w:t>
      </w:r>
      <w:r>
        <w:rPr>
          <w:spacing w:val="-2"/>
          <w:sz w:val="16"/>
          <w:szCs w:val="16"/>
        </w:rPr>
        <w:t>r</w:t>
      </w:r>
      <w:r>
        <w:rPr>
          <w:sz w:val="16"/>
          <w:szCs w:val="16"/>
        </w:rPr>
        <w:t>s</w:t>
      </w:r>
      <w:proofErr w:type="spellEnd"/>
      <w:r>
        <w:rPr>
          <w:spacing w:val="-1"/>
          <w:sz w:val="16"/>
          <w:szCs w:val="16"/>
        </w:rPr>
        <w:t xml:space="preserve"> </w:t>
      </w:r>
      <w:r>
        <w:rPr>
          <w:spacing w:val="2"/>
          <w:sz w:val="16"/>
          <w:szCs w:val="16"/>
        </w:rPr>
        <w:t>o</w:t>
      </w:r>
      <w:r>
        <w:rPr>
          <w:sz w:val="16"/>
          <w:szCs w:val="16"/>
        </w:rPr>
        <w:t xml:space="preserve">f </w:t>
      </w:r>
      <w:r>
        <w:rPr>
          <w:spacing w:val="-1"/>
          <w:sz w:val="16"/>
          <w:szCs w:val="16"/>
        </w:rPr>
        <w:t>t</w:t>
      </w:r>
      <w:r>
        <w:rPr>
          <w:spacing w:val="2"/>
          <w:sz w:val="16"/>
          <w:szCs w:val="16"/>
        </w:rPr>
        <w:t>h</w:t>
      </w:r>
      <w:r>
        <w:rPr>
          <w:sz w:val="16"/>
          <w:szCs w:val="16"/>
        </w:rPr>
        <w:t>is</w:t>
      </w:r>
      <w:r>
        <w:rPr>
          <w:spacing w:val="-1"/>
          <w:sz w:val="16"/>
          <w:szCs w:val="16"/>
        </w:rPr>
        <w:t xml:space="preserve"> </w:t>
      </w:r>
      <w:r>
        <w:rPr>
          <w:spacing w:val="-2"/>
          <w:sz w:val="16"/>
          <w:szCs w:val="16"/>
        </w:rPr>
        <w:t>e</w:t>
      </w:r>
      <w:r>
        <w:rPr>
          <w:spacing w:val="2"/>
          <w:sz w:val="16"/>
          <w:szCs w:val="16"/>
        </w:rPr>
        <w:t>v</w:t>
      </w:r>
      <w:r>
        <w:rPr>
          <w:spacing w:val="-2"/>
          <w:sz w:val="16"/>
          <w:szCs w:val="16"/>
        </w:rPr>
        <w:t>e</w:t>
      </w:r>
      <w:r>
        <w:rPr>
          <w:spacing w:val="2"/>
          <w:sz w:val="16"/>
          <w:szCs w:val="16"/>
        </w:rPr>
        <w:t>n</w:t>
      </w:r>
      <w:r>
        <w:rPr>
          <w:sz w:val="16"/>
          <w:szCs w:val="16"/>
        </w:rPr>
        <w:t>t</w:t>
      </w:r>
      <w:r>
        <w:rPr>
          <w:spacing w:val="-1"/>
          <w:sz w:val="16"/>
          <w:szCs w:val="16"/>
        </w:rPr>
        <w:t xml:space="preserve"> </w:t>
      </w:r>
      <w:r>
        <w:rPr>
          <w:spacing w:val="-2"/>
          <w:sz w:val="16"/>
          <w:szCs w:val="16"/>
        </w:rPr>
        <w:t>h</w:t>
      </w:r>
      <w:r>
        <w:rPr>
          <w:spacing w:val="1"/>
          <w:sz w:val="16"/>
          <w:szCs w:val="16"/>
        </w:rPr>
        <w:t>a</w:t>
      </w:r>
      <w:r>
        <w:rPr>
          <w:spacing w:val="-2"/>
          <w:sz w:val="16"/>
          <w:szCs w:val="16"/>
        </w:rPr>
        <w:t>v</w:t>
      </w:r>
      <w:r>
        <w:rPr>
          <w:sz w:val="16"/>
          <w:szCs w:val="16"/>
        </w:rPr>
        <w:t>e tak</w:t>
      </w:r>
      <w:r>
        <w:rPr>
          <w:spacing w:val="-2"/>
          <w:sz w:val="16"/>
          <w:szCs w:val="16"/>
        </w:rPr>
        <w:t>e</w:t>
      </w:r>
      <w:r>
        <w:rPr>
          <w:sz w:val="16"/>
          <w:szCs w:val="16"/>
        </w:rPr>
        <w:t>n</w:t>
      </w:r>
      <w:r>
        <w:rPr>
          <w:spacing w:val="3"/>
          <w:sz w:val="16"/>
          <w:szCs w:val="16"/>
        </w:rPr>
        <w:t xml:space="preserve"> </w:t>
      </w:r>
      <w:r>
        <w:rPr>
          <w:spacing w:val="-2"/>
          <w:sz w:val="16"/>
          <w:szCs w:val="16"/>
        </w:rPr>
        <w:t>a</w:t>
      </w:r>
      <w:r>
        <w:rPr>
          <w:sz w:val="16"/>
          <w:szCs w:val="16"/>
        </w:rPr>
        <w:t>ll</w:t>
      </w:r>
      <w:r>
        <w:rPr>
          <w:spacing w:val="1"/>
          <w:sz w:val="16"/>
          <w:szCs w:val="16"/>
        </w:rPr>
        <w:t xml:space="preserve"> </w:t>
      </w:r>
      <w:r>
        <w:rPr>
          <w:sz w:val="16"/>
          <w:szCs w:val="16"/>
        </w:rPr>
        <w:t>rea</w:t>
      </w:r>
      <w:r>
        <w:rPr>
          <w:spacing w:val="-3"/>
          <w:sz w:val="16"/>
          <w:szCs w:val="16"/>
        </w:rPr>
        <w:t>s</w:t>
      </w:r>
      <w:r>
        <w:rPr>
          <w:sz w:val="16"/>
          <w:szCs w:val="16"/>
        </w:rPr>
        <w:t>onab</w:t>
      </w:r>
      <w:r>
        <w:rPr>
          <w:spacing w:val="-1"/>
          <w:sz w:val="16"/>
          <w:szCs w:val="16"/>
        </w:rPr>
        <w:t>l</w:t>
      </w:r>
      <w:r>
        <w:rPr>
          <w:sz w:val="16"/>
          <w:szCs w:val="16"/>
        </w:rPr>
        <w:t>e pr</w:t>
      </w:r>
      <w:r>
        <w:rPr>
          <w:spacing w:val="1"/>
          <w:sz w:val="16"/>
          <w:szCs w:val="16"/>
        </w:rPr>
        <w:t>e</w:t>
      </w:r>
      <w:r>
        <w:rPr>
          <w:spacing w:val="-2"/>
          <w:sz w:val="16"/>
          <w:szCs w:val="16"/>
        </w:rPr>
        <w:t>c</w:t>
      </w:r>
      <w:r>
        <w:rPr>
          <w:spacing w:val="1"/>
          <w:sz w:val="16"/>
          <w:szCs w:val="16"/>
        </w:rPr>
        <w:t>a</w:t>
      </w:r>
      <w:r>
        <w:rPr>
          <w:spacing w:val="-2"/>
          <w:sz w:val="16"/>
          <w:szCs w:val="16"/>
        </w:rPr>
        <w:t>u</w:t>
      </w:r>
      <w:r>
        <w:rPr>
          <w:sz w:val="16"/>
          <w:szCs w:val="16"/>
        </w:rPr>
        <w:t>t</w:t>
      </w:r>
      <w:r>
        <w:rPr>
          <w:spacing w:val="-1"/>
          <w:sz w:val="16"/>
          <w:szCs w:val="16"/>
        </w:rPr>
        <w:t>i</w:t>
      </w:r>
      <w:r>
        <w:rPr>
          <w:sz w:val="16"/>
          <w:szCs w:val="16"/>
        </w:rPr>
        <w:t>ons</w:t>
      </w:r>
      <w:r>
        <w:rPr>
          <w:spacing w:val="2"/>
          <w:sz w:val="16"/>
          <w:szCs w:val="16"/>
        </w:rPr>
        <w:t xml:space="preserve"> </w:t>
      </w:r>
      <w:r>
        <w:rPr>
          <w:spacing w:val="-3"/>
          <w:sz w:val="16"/>
          <w:szCs w:val="16"/>
        </w:rPr>
        <w:t>t</w:t>
      </w:r>
      <w:r>
        <w:rPr>
          <w:sz w:val="16"/>
          <w:szCs w:val="16"/>
        </w:rPr>
        <w:t xml:space="preserve">o </w:t>
      </w:r>
      <w:r>
        <w:rPr>
          <w:spacing w:val="-2"/>
          <w:sz w:val="16"/>
          <w:szCs w:val="16"/>
        </w:rPr>
        <w:t>e</w:t>
      </w:r>
      <w:r>
        <w:rPr>
          <w:spacing w:val="2"/>
          <w:sz w:val="16"/>
          <w:szCs w:val="16"/>
        </w:rPr>
        <w:t>n</w:t>
      </w:r>
      <w:r>
        <w:rPr>
          <w:sz w:val="16"/>
          <w:szCs w:val="16"/>
        </w:rPr>
        <w:t>s</w:t>
      </w:r>
      <w:r>
        <w:rPr>
          <w:spacing w:val="2"/>
          <w:sz w:val="16"/>
          <w:szCs w:val="16"/>
        </w:rPr>
        <w:t>u</w:t>
      </w:r>
      <w:r>
        <w:rPr>
          <w:sz w:val="16"/>
          <w:szCs w:val="16"/>
        </w:rPr>
        <w:t>re</w:t>
      </w:r>
      <w:r>
        <w:rPr>
          <w:spacing w:val="-5"/>
          <w:sz w:val="16"/>
          <w:szCs w:val="16"/>
        </w:rPr>
        <w:t xml:space="preserve"> </w:t>
      </w:r>
      <w:r>
        <w:rPr>
          <w:spacing w:val="2"/>
          <w:sz w:val="16"/>
          <w:szCs w:val="16"/>
        </w:rPr>
        <w:t>t</w:t>
      </w:r>
      <w:r>
        <w:rPr>
          <w:spacing w:val="-2"/>
          <w:sz w:val="16"/>
          <w:szCs w:val="16"/>
        </w:rPr>
        <w:t>h</w:t>
      </w:r>
      <w:r>
        <w:rPr>
          <w:sz w:val="16"/>
          <w:szCs w:val="16"/>
        </w:rPr>
        <w:t>e h</w:t>
      </w:r>
      <w:r>
        <w:rPr>
          <w:spacing w:val="1"/>
          <w:sz w:val="16"/>
          <w:szCs w:val="16"/>
        </w:rPr>
        <w:t>e</w:t>
      </w:r>
      <w:r>
        <w:rPr>
          <w:spacing w:val="-2"/>
          <w:sz w:val="16"/>
          <w:szCs w:val="16"/>
        </w:rPr>
        <w:t>a</w:t>
      </w:r>
      <w:r>
        <w:rPr>
          <w:spacing w:val="2"/>
          <w:sz w:val="16"/>
          <w:szCs w:val="16"/>
        </w:rPr>
        <w:t>l</w:t>
      </w:r>
      <w:r>
        <w:rPr>
          <w:spacing w:val="-1"/>
          <w:sz w:val="16"/>
          <w:szCs w:val="16"/>
        </w:rPr>
        <w:t>t</w:t>
      </w:r>
      <w:r>
        <w:rPr>
          <w:sz w:val="16"/>
          <w:szCs w:val="16"/>
        </w:rPr>
        <w:t>h</w:t>
      </w:r>
      <w:r>
        <w:rPr>
          <w:spacing w:val="-1"/>
          <w:sz w:val="16"/>
          <w:szCs w:val="16"/>
        </w:rPr>
        <w:t xml:space="preserve"> </w:t>
      </w:r>
      <w:r>
        <w:rPr>
          <w:spacing w:val="1"/>
          <w:sz w:val="16"/>
          <w:szCs w:val="16"/>
        </w:rPr>
        <w:t>a</w:t>
      </w:r>
      <w:r>
        <w:rPr>
          <w:spacing w:val="-2"/>
          <w:sz w:val="16"/>
          <w:szCs w:val="16"/>
        </w:rPr>
        <w:t>n</w:t>
      </w:r>
      <w:r>
        <w:rPr>
          <w:sz w:val="16"/>
          <w:szCs w:val="16"/>
        </w:rPr>
        <w:t>d</w:t>
      </w:r>
      <w:r>
        <w:rPr>
          <w:spacing w:val="2"/>
          <w:sz w:val="16"/>
          <w:szCs w:val="16"/>
        </w:rPr>
        <w:t xml:space="preserve"> </w:t>
      </w:r>
      <w:r>
        <w:rPr>
          <w:spacing w:val="-1"/>
          <w:sz w:val="16"/>
          <w:szCs w:val="16"/>
        </w:rPr>
        <w:t>s</w:t>
      </w:r>
      <w:r>
        <w:rPr>
          <w:spacing w:val="1"/>
          <w:sz w:val="16"/>
          <w:szCs w:val="16"/>
        </w:rPr>
        <w:t>a</w:t>
      </w:r>
      <w:r>
        <w:rPr>
          <w:spacing w:val="-2"/>
          <w:sz w:val="16"/>
          <w:szCs w:val="16"/>
        </w:rPr>
        <w:t>f</w:t>
      </w:r>
      <w:r>
        <w:rPr>
          <w:sz w:val="16"/>
          <w:szCs w:val="16"/>
        </w:rPr>
        <w:t>ety</w:t>
      </w:r>
      <w:r>
        <w:rPr>
          <w:spacing w:val="-1"/>
          <w:sz w:val="16"/>
          <w:szCs w:val="16"/>
        </w:rPr>
        <w:t xml:space="preserve"> </w:t>
      </w:r>
      <w:r>
        <w:rPr>
          <w:spacing w:val="2"/>
          <w:sz w:val="16"/>
          <w:szCs w:val="16"/>
        </w:rPr>
        <w:t>o</w:t>
      </w:r>
      <w:r>
        <w:rPr>
          <w:sz w:val="16"/>
          <w:szCs w:val="16"/>
        </w:rPr>
        <w:t>f</w:t>
      </w:r>
      <w:r>
        <w:rPr>
          <w:spacing w:val="-1"/>
          <w:sz w:val="16"/>
          <w:szCs w:val="16"/>
        </w:rPr>
        <w:t xml:space="preserve"> </w:t>
      </w:r>
      <w:r>
        <w:rPr>
          <w:sz w:val="16"/>
          <w:szCs w:val="16"/>
        </w:rPr>
        <w:t>e</w:t>
      </w:r>
      <w:r>
        <w:rPr>
          <w:spacing w:val="-2"/>
          <w:sz w:val="16"/>
          <w:szCs w:val="16"/>
        </w:rPr>
        <w:t>v</w:t>
      </w:r>
      <w:r>
        <w:rPr>
          <w:spacing w:val="1"/>
          <w:sz w:val="16"/>
          <w:szCs w:val="16"/>
        </w:rPr>
        <w:t>e</w:t>
      </w:r>
      <w:r>
        <w:rPr>
          <w:sz w:val="16"/>
          <w:szCs w:val="16"/>
        </w:rPr>
        <w:t>r</w:t>
      </w:r>
      <w:r>
        <w:rPr>
          <w:spacing w:val="-2"/>
          <w:sz w:val="16"/>
          <w:szCs w:val="16"/>
        </w:rPr>
        <w:t>yo</w:t>
      </w:r>
      <w:r>
        <w:rPr>
          <w:spacing w:val="2"/>
          <w:sz w:val="16"/>
          <w:szCs w:val="16"/>
        </w:rPr>
        <w:t>n</w:t>
      </w:r>
      <w:r>
        <w:rPr>
          <w:sz w:val="16"/>
          <w:szCs w:val="16"/>
        </w:rPr>
        <w:t>e pr</w:t>
      </w:r>
      <w:r>
        <w:rPr>
          <w:spacing w:val="1"/>
          <w:sz w:val="16"/>
          <w:szCs w:val="16"/>
        </w:rPr>
        <w:t>e</w:t>
      </w:r>
      <w:r>
        <w:rPr>
          <w:spacing w:val="-3"/>
          <w:sz w:val="16"/>
          <w:szCs w:val="16"/>
        </w:rPr>
        <w:t>s</w:t>
      </w:r>
      <w:r>
        <w:rPr>
          <w:spacing w:val="1"/>
          <w:sz w:val="16"/>
          <w:szCs w:val="16"/>
        </w:rPr>
        <w:t>e</w:t>
      </w:r>
      <w:r>
        <w:rPr>
          <w:spacing w:val="-2"/>
          <w:sz w:val="16"/>
          <w:szCs w:val="16"/>
        </w:rPr>
        <w:t>n</w:t>
      </w:r>
      <w:r>
        <w:rPr>
          <w:sz w:val="16"/>
          <w:szCs w:val="16"/>
        </w:rPr>
        <w:t>t</w:t>
      </w:r>
      <w:r>
        <w:rPr>
          <w:spacing w:val="2"/>
          <w:sz w:val="16"/>
          <w:szCs w:val="16"/>
        </w:rPr>
        <w:t xml:space="preserve"> </w:t>
      </w:r>
      <w:r>
        <w:rPr>
          <w:spacing w:val="-2"/>
          <w:sz w:val="16"/>
          <w:szCs w:val="16"/>
        </w:rPr>
        <w:t>a</w:t>
      </w:r>
      <w:r>
        <w:rPr>
          <w:sz w:val="16"/>
          <w:szCs w:val="16"/>
        </w:rPr>
        <w:t>t t</w:t>
      </w:r>
      <w:r>
        <w:rPr>
          <w:spacing w:val="-2"/>
          <w:sz w:val="16"/>
          <w:szCs w:val="16"/>
        </w:rPr>
        <w:t>h</w:t>
      </w:r>
      <w:r>
        <w:rPr>
          <w:spacing w:val="2"/>
          <w:sz w:val="16"/>
          <w:szCs w:val="16"/>
        </w:rPr>
        <w:t>i</w:t>
      </w:r>
      <w:r>
        <w:rPr>
          <w:sz w:val="16"/>
          <w:szCs w:val="16"/>
        </w:rPr>
        <w:t>s</w:t>
      </w:r>
      <w:r>
        <w:rPr>
          <w:spacing w:val="-1"/>
          <w:sz w:val="16"/>
          <w:szCs w:val="16"/>
        </w:rPr>
        <w:t xml:space="preserve"> </w:t>
      </w:r>
      <w:r>
        <w:rPr>
          <w:sz w:val="16"/>
          <w:szCs w:val="16"/>
        </w:rPr>
        <w:t>e</w:t>
      </w:r>
      <w:r>
        <w:rPr>
          <w:spacing w:val="-2"/>
          <w:sz w:val="16"/>
          <w:szCs w:val="16"/>
        </w:rPr>
        <w:t>v</w:t>
      </w:r>
      <w:r>
        <w:rPr>
          <w:spacing w:val="1"/>
          <w:sz w:val="16"/>
          <w:szCs w:val="16"/>
        </w:rPr>
        <w:t>e</w:t>
      </w:r>
      <w:r>
        <w:rPr>
          <w:spacing w:val="-2"/>
          <w:sz w:val="16"/>
          <w:szCs w:val="16"/>
        </w:rPr>
        <w:t>n</w:t>
      </w:r>
      <w:r>
        <w:rPr>
          <w:spacing w:val="2"/>
          <w:sz w:val="16"/>
          <w:szCs w:val="16"/>
        </w:rPr>
        <w:t>t</w:t>
      </w:r>
      <w:r>
        <w:rPr>
          <w:sz w:val="16"/>
          <w:szCs w:val="16"/>
        </w:rPr>
        <w:t xml:space="preserve">. </w:t>
      </w:r>
      <w:r>
        <w:rPr>
          <w:spacing w:val="-3"/>
          <w:sz w:val="16"/>
          <w:szCs w:val="16"/>
        </w:rPr>
        <w:t>F</w:t>
      </w:r>
      <w:r>
        <w:rPr>
          <w:spacing w:val="2"/>
          <w:sz w:val="16"/>
          <w:szCs w:val="16"/>
        </w:rPr>
        <w:t>o</w:t>
      </w:r>
      <w:r>
        <w:rPr>
          <w:sz w:val="16"/>
          <w:szCs w:val="16"/>
        </w:rPr>
        <w:t>r</w:t>
      </w:r>
      <w:r>
        <w:rPr>
          <w:spacing w:val="-3"/>
          <w:sz w:val="16"/>
          <w:szCs w:val="16"/>
        </w:rPr>
        <w:t xml:space="preserve"> </w:t>
      </w:r>
      <w:r>
        <w:rPr>
          <w:spacing w:val="2"/>
          <w:sz w:val="16"/>
          <w:szCs w:val="16"/>
        </w:rPr>
        <w:t>t</w:t>
      </w:r>
      <w:r>
        <w:rPr>
          <w:spacing w:val="-2"/>
          <w:sz w:val="16"/>
          <w:szCs w:val="16"/>
        </w:rPr>
        <w:t>h</w:t>
      </w:r>
      <w:r>
        <w:rPr>
          <w:spacing w:val="1"/>
          <w:sz w:val="16"/>
          <w:szCs w:val="16"/>
        </w:rPr>
        <w:t>e</w:t>
      </w:r>
      <w:r>
        <w:rPr>
          <w:spacing w:val="-1"/>
          <w:sz w:val="16"/>
          <w:szCs w:val="16"/>
        </w:rPr>
        <w:t>s</w:t>
      </w:r>
      <w:r>
        <w:rPr>
          <w:sz w:val="16"/>
          <w:szCs w:val="16"/>
        </w:rPr>
        <w:t>e m</w:t>
      </w:r>
      <w:r>
        <w:rPr>
          <w:spacing w:val="1"/>
          <w:sz w:val="16"/>
          <w:szCs w:val="16"/>
        </w:rPr>
        <w:t>e</w:t>
      </w:r>
      <w:r>
        <w:rPr>
          <w:sz w:val="16"/>
          <w:szCs w:val="16"/>
        </w:rPr>
        <w:t>a</w:t>
      </w:r>
      <w:r>
        <w:rPr>
          <w:spacing w:val="-3"/>
          <w:sz w:val="16"/>
          <w:szCs w:val="16"/>
        </w:rPr>
        <w:t>s</w:t>
      </w:r>
      <w:r>
        <w:rPr>
          <w:spacing w:val="2"/>
          <w:sz w:val="16"/>
          <w:szCs w:val="16"/>
        </w:rPr>
        <w:t>u</w:t>
      </w:r>
      <w:r>
        <w:rPr>
          <w:sz w:val="16"/>
          <w:szCs w:val="16"/>
        </w:rPr>
        <w:t>res</w:t>
      </w:r>
      <w:r>
        <w:rPr>
          <w:spacing w:val="-1"/>
          <w:sz w:val="16"/>
          <w:szCs w:val="16"/>
        </w:rPr>
        <w:t xml:space="preserve"> t</w:t>
      </w:r>
      <w:r>
        <w:rPr>
          <w:sz w:val="16"/>
          <w:szCs w:val="16"/>
        </w:rPr>
        <w:t>o</w:t>
      </w:r>
      <w:r>
        <w:rPr>
          <w:spacing w:val="-1"/>
          <w:sz w:val="16"/>
          <w:szCs w:val="16"/>
        </w:rPr>
        <w:t xml:space="preserve"> </w:t>
      </w:r>
      <w:r>
        <w:rPr>
          <w:spacing w:val="2"/>
          <w:sz w:val="16"/>
          <w:szCs w:val="16"/>
        </w:rPr>
        <w:t>b</w:t>
      </w:r>
      <w:r>
        <w:rPr>
          <w:sz w:val="16"/>
          <w:szCs w:val="16"/>
        </w:rPr>
        <w:t xml:space="preserve">e </w:t>
      </w:r>
      <w:r>
        <w:rPr>
          <w:spacing w:val="1"/>
          <w:sz w:val="16"/>
          <w:szCs w:val="16"/>
        </w:rPr>
        <w:t>e</w:t>
      </w:r>
      <w:r>
        <w:rPr>
          <w:sz w:val="16"/>
          <w:szCs w:val="16"/>
        </w:rPr>
        <w:t>f</w:t>
      </w:r>
      <w:r>
        <w:rPr>
          <w:spacing w:val="-2"/>
          <w:sz w:val="16"/>
          <w:szCs w:val="16"/>
        </w:rPr>
        <w:t>f</w:t>
      </w:r>
      <w:r>
        <w:rPr>
          <w:spacing w:val="1"/>
          <w:sz w:val="16"/>
          <w:szCs w:val="16"/>
        </w:rPr>
        <w:t>ec</w:t>
      </w:r>
      <w:r>
        <w:rPr>
          <w:spacing w:val="-1"/>
          <w:sz w:val="16"/>
          <w:szCs w:val="16"/>
        </w:rPr>
        <w:t>t</w:t>
      </w:r>
      <w:r>
        <w:rPr>
          <w:sz w:val="16"/>
          <w:szCs w:val="16"/>
        </w:rPr>
        <w:t>i</w:t>
      </w:r>
      <w:r>
        <w:rPr>
          <w:spacing w:val="-2"/>
          <w:sz w:val="16"/>
          <w:szCs w:val="16"/>
        </w:rPr>
        <w:t>v</w:t>
      </w:r>
      <w:r>
        <w:rPr>
          <w:spacing w:val="1"/>
          <w:sz w:val="16"/>
          <w:szCs w:val="16"/>
        </w:rPr>
        <w:t>e</w:t>
      </w:r>
      <w:r>
        <w:rPr>
          <w:sz w:val="16"/>
          <w:szCs w:val="16"/>
        </w:rPr>
        <w:t>,</w:t>
      </w:r>
      <w:r>
        <w:rPr>
          <w:spacing w:val="-1"/>
          <w:sz w:val="16"/>
          <w:szCs w:val="16"/>
        </w:rPr>
        <w:t xml:space="preserve"> </w:t>
      </w:r>
      <w:r>
        <w:rPr>
          <w:sz w:val="16"/>
          <w:szCs w:val="16"/>
        </w:rPr>
        <w:t>ev</w:t>
      </w:r>
      <w:r>
        <w:rPr>
          <w:spacing w:val="1"/>
          <w:sz w:val="16"/>
          <w:szCs w:val="16"/>
        </w:rPr>
        <w:t>e</w:t>
      </w:r>
      <w:r>
        <w:rPr>
          <w:sz w:val="16"/>
          <w:szCs w:val="16"/>
        </w:rPr>
        <w:t>r</w:t>
      </w:r>
      <w:r>
        <w:rPr>
          <w:spacing w:val="-2"/>
          <w:sz w:val="16"/>
          <w:szCs w:val="16"/>
        </w:rPr>
        <w:t>yo</w:t>
      </w:r>
      <w:r>
        <w:rPr>
          <w:spacing w:val="2"/>
          <w:sz w:val="16"/>
          <w:szCs w:val="16"/>
        </w:rPr>
        <w:t>n</w:t>
      </w:r>
      <w:r>
        <w:rPr>
          <w:sz w:val="16"/>
          <w:szCs w:val="16"/>
        </w:rPr>
        <w:t>e</w:t>
      </w:r>
      <w:r>
        <w:rPr>
          <w:spacing w:val="-2"/>
          <w:sz w:val="16"/>
          <w:szCs w:val="16"/>
        </w:rPr>
        <w:t xml:space="preserve"> </w:t>
      </w:r>
      <w:r>
        <w:rPr>
          <w:sz w:val="16"/>
          <w:szCs w:val="16"/>
        </w:rPr>
        <w:t>m</w:t>
      </w:r>
      <w:r>
        <w:rPr>
          <w:spacing w:val="2"/>
          <w:sz w:val="16"/>
          <w:szCs w:val="16"/>
        </w:rPr>
        <w:t>u</w:t>
      </w:r>
      <w:r>
        <w:rPr>
          <w:spacing w:val="-3"/>
          <w:sz w:val="16"/>
          <w:szCs w:val="16"/>
        </w:rPr>
        <w:t>s</w:t>
      </w:r>
      <w:r>
        <w:rPr>
          <w:sz w:val="16"/>
          <w:szCs w:val="16"/>
        </w:rPr>
        <w:t>t</w:t>
      </w:r>
      <w:r>
        <w:rPr>
          <w:spacing w:val="-1"/>
          <w:sz w:val="16"/>
          <w:szCs w:val="16"/>
        </w:rPr>
        <w:t xml:space="preserve"> </w:t>
      </w:r>
      <w:r>
        <w:rPr>
          <w:spacing w:val="2"/>
          <w:sz w:val="16"/>
          <w:szCs w:val="16"/>
        </w:rPr>
        <w:t>t</w:t>
      </w:r>
      <w:r>
        <w:rPr>
          <w:spacing w:val="-2"/>
          <w:sz w:val="16"/>
          <w:szCs w:val="16"/>
        </w:rPr>
        <w:t>a</w:t>
      </w:r>
      <w:r>
        <w:rPr>
          <w:spacing w:val="2"/>
          <w:sz w:val="16"/>
          <w:szCs w:val="16"/>
        </w:rPr>
        <w:t>k</w:t>
      </w:r>
      <w:r>
        <w:rPr>
          <w:sz w:val="16"/>
          <w:szCs w:val="16"/>
        </w:rPr>
        <w:t>e</w:t>
      </w:r>
      <w:r>
        <w:rPr>
          <w:spacing w:val="-2"/>
          <w:sz w:val="16"/>
          <w:szCs w:val="16"/>
        </w:rPr>
        <w:t xml:space="preserve"> </w:t>
      </w:r>
      <w:r>
        <w:rPr>
          <w:spacing w:val="1"/>
          <w:sz w:val="16"/>
          <w:szCs w:val="16"/>
        </w:rPr>
        <w:t>a</w:t>
      </w:r>
      <w:r>
        <w:rPr>
          <w:spacing w:val="-1"/>
          <w:sz w:val="16"/>
          <w:szCs w:val="16"/>
        </w:rPr>
        <w:t>l</w:t>
      </w:r>
      <w:r>
        <w:rPr>
          <w:sz w:val="16"/>
          <w:szCs w:val="16"/>
        </w:rPr>
        <w:t>l</w:t>
      </w:r>
      <w:r>
        <w:rPr>
          <w:spacing w:val="2"/>
          <w:sz w:val="16"/>
          <w:szCs w:val="16"/>
        </w:rPr>
        <w:t xml:space="preserve"> </w:t>
      </w:r>
      <w:r>
        <w:rPr>
          <w:sz w:val="16"/>
          <w:szCs w:val="16"/>
        </w:rPr>
        <w:t>r</w:t>
      </w:r>
      <w:r>
        <w:rPr>
          <w:spacing w:val="-2"/>
          <w:sz w:val="16"/>
          <w:szCs w:val="16"/>
        </w:rPr>
        <w:t>e</w:t>
      </w:r>
      <w:r>
        <w:rPr>
          <w:spacing w:val="1"/>
          <w:sz w:val="16"/>
          <w:szCs w:val="16"/>
        </w:rPr>
        <w:t>a</w:t>
      </w:r>
      <w:r>
        <w:rPr>
          <w:spacing w:val="-3"/>
          <w:sz w:val="16"/>
          <w:szCs w:val="16"/>
        </w:rPr>
        <w:t>s</w:t>
      </w:r>
      <w:r>
        <w:rPr>
          <w:spacing w:val="2"/>
          <w:sz w:val="16"/>
          <w:szCs w:val="16"/>
        </w:rPr>
        <w:t>o</w:t>
      </w:r>
      <w:r>
        <w:rPr>
          <w:spacing w:val="-2"/>
          <w:sz w:val="16"/>
          <w:szCs w:val="16"/>
        </w:rPr>
        <w:t>n</w:t>
      </w:r>
      <w:r>
        <w:rPr>
          <w:spacing w:val="1"/>
          <w:sz w:val="16"/>
          <w:szCs w:val="16"/>
        </w:rPr>
        <w:t>a</w:t>
      </w:r>
      <w:r>
        <w:rPr>
          <w:spacing w:val="-2"/>
          <w:sz w:val="16"/>
          <w:szCs w:val="16"/>
        </w:rPr>
        <w:t>b</w:t>
      </w:r>
      <w:r>
        <w:rPr>
          <w:sz w:val="16"/>
          <w:szCs w:val="16"/>
        </w:rPr>
        <w:t xml:space="preserve">le </w:t>
      </w:r>
      <w:r>
        <w:rPr>
          <w:spacing w:val="2"/>
          <w:sz w:val="16"/>
          <w:szCs w:val="16"/>
        </w:rPr>
        <w:t>p</w:t>
      </w:r>
      <w:r>
        <w:rPr>
          <w:spacing w:val="-2"/>
          <w:sz w:val="16"/>
          <w:szCs w:val="16"/>
        </w:rPr>
        <w:t>r</w:t>
      </w:r>
      <w:r>
        <w:rPr>
          <w:sz w:val="16"/>
          <w:szCs w:val="16"/>
        </w:rPr>
        <w:t>ec</w:t>
      </w:r>
      <w:r>
        <w:rPr>
          <w:spacing w:val="-2"/>
          <w:sz w:val="16"/>
          <w:szCs w:val="16"/>
        </w:rPr>
        <w:t>a</w:t>
      </w:r>
      <w:r>
        <w:rPr>
          <w:spacing w:val="2"/>
          <w:sz w:val="16"/>
          <w:szCs w:val="16"/>
        </w:rPr>
        <w:t>u</w:t>
      </w:r>
      <w:r>
        <w:rPr>
          <w:spacing w:val="-1"/>
          <w:sz w:val="16"/>
          <w:szCs w:val="16"/>
        </w:rPr>
        <w:t>t</w:t>
      </w:r>
      <w:r>
        <w:rPr>
          <w:spacing w:val="-3"/>
          <w:sz w:val="16"/>
          <w:szCs w:val="16"/>
        </w:rPr>
        <w:t>i</w:t>
      </w:r>
      <w:r>
        <w:rPr>
          <w:spacing w:val="2"/>
          <w:sz w:val="16"/>
          <w:szCs w:val="16"/>
        </w:rPr>
        <w:t>on</w:t>
      </w:r>
      <w:r>
        <w:rPr>
          <w:sz w:val="16"/>
          <w:szCs w:val="16"/>
        </w:rPr>
        <w:t>s</w:t>
      </w:r>
      <w:r>
        <w:rPr>
          <w:spacing w:val="-1"/>
          <w:sz w:val="16"/>
          <w:szCs w:val="16"/>
        </w:rPr>
        <w:t xml:space="preserve"> </w:t>
      </w:r>
      <w:r>
        <w:rPr>
          <w:spacing w:val="-3"/>
          <w:sz w:val="16"/>
          <w:szCs w:val="16"/>
        </w:rPr>
        <w:t>t</w:t>
      </w:r>
      <w:r>
        <w:rPr>
          <w:sz w:val="16"/>
          <w:szCs w:val="16"/>
        </w:rPr>
        <w:t xml:space="preserve">o </w:t>
      </w:r>
      <w:r>
        <w:rPr>
          <w:spacing w:val="1"/>
          <w:sz w:val="16"/>
          <w:szCs w:val="16"/>
        </w:rPr>
        <w:t>a</w:t>
      </w:r>
      <w:r>
        <w:rPr>
          <w:spacing w:val="-2"/>
          <w:sz w:val="16"/>
          <w:szCs w:val="16"/>
        </w:rPr>
        <w:t>v</w:t>
      </w:r>
      <w:r>
        <w:rPr>
          <w:spacing w:val="2"/>
          <w:sz w:val="16"/>
          <w:szCs w:val="16"/>
        </w:rPr>
        <w:t>o</w:t>
      </w:r>
      <w:r>
        <w:rPr>
          <w:spacing w:val="-1"/>
          <w:sz w:val="16"/>
          <w:szCs w:val="16"/>
        </w:rPr>
        <w:t>i</w:t>
      </w:r>
      <w:r>
        <w:rPr>
          <w:sz w:val="16"/>
          <w:szCs w:val="16"/>
        </w:rPr>
        <w:t>d</w:t>
      </w:r>
      <w:r>
        <w:rPr>
          <w:spacing w:val="-1"/>
          <w:sz w:val="16"/>
          <w:szCs w:val="16"/>
        </w:rPr>
        <w:t xml:space="preserve"> </w:t>
      </w:r>
      <w:r>
        <w:rPr>
          <w:spacing w:val="1"/>
          <w:sz w:val="16"/>
          <w:szCs w:val="16"/>
        </w:rPr>
        <w:t>a</w:t>
      </w:r>
      <w:r>
        <w:rPr>
          <w:spacing w:val="-2"/>
          <w:sz w:val="16"/>
          <w:szCs w:val="16"/>
        </w:rPr>
        <w:t>n</w:t>
      </w:r>
      <w:r>
        <w:rPr>
          <w:sz w:val="16"/>
          <w:szCs w:val="16"/>
        </w:rPr>
        <w:t xml:space="preserve">d </w:t>
      </w:r>
      <w:r>
        <w:rPr>
          <w:spacing w:val="2"/>
          <w:sz w:val="16"/>
          <w:szCs w:val="16"/>
        </w:rPr>
        <w:t>p</w:t>
      </w:r>
      <w:r>
        <w:rPr>
          <w:sz w:val="16"/>
          <w:szCs w:val="16"/>
        </w:rPr>
        <w:t>r</w:t>
      </w:r>
      <w:r>
        <w:rPr>
          <w:spacing w:val="-2"/>
          <w:sz w:val="16"/>
          <w:szCs w:val="16"/>
        </w:rPr>
        <w:t>e</w:t>
      </w:r>
      <w:r>
        <w:rPr>
          <w:sz w:val="16"/>
          <w:szCs w:val="16"/>
        </w:rPr>
        <w:t>vent</w:t>
      </w:r>
      <w:r>
        <w:rPr>
          <w:spacing w:val="-1"/>
          <w:sz w:val="16"/>
          <w:szCs w:val="16"/>
        </w:rPr>
        <w:t xml:space="preserve"> </w:t>
      </w:r>
      <w:r>
        <w:rPr>
          <w:spacing w:val="1"/>
          <w:sz w:val="16"/>
          <w:szCs w:val="16"/>
        </w:rPr>
        <w:t>a</w:t>
      </w:r>
      <w:r>
        <w:rPr>
          <w:spacing w:val="-2"/>
          <w:sz w:val="16"/>
          <w:szCs w:val="16"/>
        </w:rPr>
        <w:t>c</w:t>
      </w:r>
      <w:r>
        <w:rPr>
          <w:spacing w:val="1"/>
          <w:sz w:val="16"/>
          <w:szCs w:val="16"/>
        </w:rPr>
        <w:t>c</w:t>
      </w:r>
      <w:r>
        <w:rPr>
          <w:spacing w:val="-1"/>
          <w:sz w:val="16"/>
          <w:szCs w:val="16"/>
        </w:rPr>
        <w:t>i</w:t>
      </w:r>
      <w:r>
        <w:rPr>
          <w:spacing w:val="2"/>
          <w:sz w:val="16"/>
          <w:szCs w:val="16"/>
        </w:rPr>
        <w:t>d</w:t>
      </w:r>
      <w:r>
        <w:rPr>
          <w:spacing w:val="-2"/>
          <w:sz w:val="16"/>
          <w:szCs w:val="16"/>
        </w:rPr>
        <w:t>e</w:t>
      </w:r>
      <w:r>
        <w:rPr>
          <w:spacing w:val="2"/>
          <w:sz w:val="16"/>
          <w:szCs w:val="16"/>
        </w:rPr>
        <w:t>n</w:t>
      </w:r>
      <w:r>
        <w:rPr>
          <w:sz w:val="16"/>
          <w:szCs w:val="16"/>
        </w:rPr>
        <w:t>t</w:t>
      </w:r>
      <w:r>
        <w:rPr>
          <w:spacing w:val="-1"/>
          <w:sz w:val="16"/>
          <w:szCs w:val="16"/>
        </w:rPr>
        <w:t>s</w:t>
      </w:r>
      <w:r>
        <w:rPr>
          <w:sz w:val="16"/>
          <w:szCs w:val="16"/>
        </w:rPr>
        <w:t xml:space="preserve">. </w:t>
      </w:r>
      <w:r>
        <w:rPr>
          <w:spacing w:val="-2"/>
          <w:sz w:val="16"/>
          <w:szCs w:val="16"/>
        </w:rPr>
        <w:t>T</w:t>
      </w:r>
      <w:r>
        <w:rPr>
          <w:spacing w:val="2"/>
          <w:sz w:val="16"/>
          <w:szCs w:val="16"/>
        </w:rPr>
        <w:t>h</w:t>
      </w:r>
      <w:r>
        <w:rPr>
          <w:spacing w:val="-2"/>
          <w:sz w:val="16"/>
          <w:szCs w:val="16"/>
        </w:rPr>
        <w:t>e</w:t>
      </w:r>
      <w:r>
        <w:rPr>
          <w:sz w:val="16"/>
          <w:szCs w:val="16"/>
        </w:rPr>
        <w:t xml:space="preserve">y </w:t>
      </w:r>
      <w:r>
        <w:rPr>
          <w:spacing w:val="-1"/>
          <w:sz w:val="16"/>
          <w:szCs w:val="16"/>
        </w:rPr>
        <w:t>m</w:t>
      </w:r>
      <w:r>
        <w:rPr>
          <w:spacing w:val="2"/>
          <w:sz w:val="16"/>
          <w:szCs w:val="16"/>
        </w:rPr>
        <w:t>u</w:t>
      </w:r>
      <w:r>
        <w:rPr>
          <w:spacing w:val="-1"/>
          <w:sz w:val="16"/>
          <w:szCs w:val="16"/>
        </w:rPr>
        <w:t>s</w:t>
      </w:r>
      <w:r>
        <w:rPr>
          <w:sz w:val="16"/>
          <w:szCs w:val="16"/>
        </w:rPr>
        <w:t>t</w:t>
      </w:r>
      <w:r>
        <w:rPr>
          <w:spacing w:val="-1"/>
          <w:sz w:val="16"/>
          <w:szCs w:val="16"/>
        </w:rPr>
        <w:t xml:space="preserve"> </w:t>
      </w:r>
      <w:r>
        <w:rPr>
          <w:spacing w:val="2"/>
          <w:sz w:val="16"/>
          <w:szCs w:val="16"/>
        </w:rPr>
        <w:t>o</w:t>
      </w:r>
      <w:r>
        <w:rPr>
          <w:spacing w:val="-2"/>
          <w:sz w:val="16"/>
          <w:szCs w:val="16"/>
        </w:rPr>
        <w:t>be</w:t>
      </w:r>
      <w:r>
        <w:rPr>
          <w:sz w:val="16"/>
          <w:szCs w:val="16"/>
        </w:rPr>
        <w:t>y</w:t>
      </w:r>
      <w:r>
        <w:rPr>
          <w:spacing w:val="2"/>
          <w:sz w:val="16"/>
          <w:szCs w:val="16"/>
        </w:rPr>
        <w:t xml:space="preserve"> </w:t>
      </w:r>
      <w:r>
        <w:rPr>
          <w:spacing w:val="-1"/>
          <w:sz w:val="16"/>
          <w:szCs w:val="16"/>
        </w:rPr>
        <w:t>t</w:t>
      </w:r>
      <w:r>
        <w:rPr>
          <w:spacing w:val="2"/>
          <w:sz w:val="16"/>
          <w:szCs w:val="16"/>
        </w:rPr>
        <w:t>h</w:t>
      </w:r>
      <w:r>
        <w:rPr>
          <w:sz w:val="16"/>
          <w:szCs w:val="16"/>
        </w:rPr>
        <w:t xml:space="preserve">e </w:t>
      </w:r>
      <w:r>
        <w:rPr>
          <w:spacing w:val="-3"/>
          <w:sz w:val="16"/>
          <w:szCs w:val="16"/>
        </w:rPr>
        <w:t>i</w:t>
      </w:r>
      <w:r>
        <w:rPr>
          <w:spacing w:val="2"/>
          <w:sz w:val="16"/>
          <w:szCs w:val="16"/>
        </w:rPr>
        <w:t>n</w:t>
      </w:r>
      <w:r>
        <w:rPr>
          <w:sz w:val="16"/>
          <w:szCs w:val="16"/>
        </w:rPr>
        <w:t>st</w:t>
      </w:r>
      <w:r>
        <w:rPr>
          <w:spacing w:val="-2"/>
          <w:sz w:val="16"/>
          <w:szCs w:val="16"/>
        </w:rPr>
        <w:t>r</w:t>
      </w:r>
      <w:r>
        <w:rPr>
          <w:spacing w:val="2"/>
          <w:sz w:val="16"/>
          <w:szCs w:val="16"/>
        </w:rPr>
        <w:t>u</w:t>
      </w:r>
      <w:r>
        <w:rPr>
          <w:spacing w:val="-2"/>
          <w:sz w:val="16"/>
          <w:szCs w:val="16"/>
        </w:rPr>
        <w:t>c</w:t>
      </w:r>
      <w:r>
        <w:rPr>
          <w:sz w:val="16"/>
          <w:szCs w:val="16"/>
        </w:rPr>
        <w:t>t</w:t>
      </w:r>
      <w:r>
        <w:rPr>
          <w:spacing w:val="-1"/>
          <w:sz w:val="16"/>
          <w:szCs w:val="16"/>
        </w:rPr>
        <w:t>i</w:t>
      </w:r>
      <w:r>
        <w:rPr>
          <w:spacing w:val="2"/>
          <w:sz w:val="16"/>
          <w:szCs w:val="16"/>
        </w:rPr>
        <w:t>on</w:t>
      </w:r>
      <w:r>
        <w:rPr>
          <w:sz w:val="16"/>
          <w:szCs w:val="16"/>
        </w:rPr>
        <w:t>s</w:t>
      </w:r>
      <w:r>
        <w:rPr>
          <w:spacing w:val="-1"/>
          <w:sz w:val="16"/>
          <w:szCs w:val="16"/>
        </w:rPr>
        <w:t xml:space="preserve"> </w:t>
      </w:r>
      <w:r>
        <w:rPr>
          <w:sz w:val="16"/>
          <w:szCs w:val="16"/>
        </w:rPr>
        <w:t>of</w:t>
      </w:r>
      <w:r>
        <w:rPr>
          <w:spacing w:val="-2"/>
          <w:sz w:val="16"/>
          <w:szCs w:val="16"/>
        </w:rPr>
        <w:t xml:space="preserve"> </w:t>
      </w:r>
      <w:r>
        <w:rPr>
          <w:spacing w:val="-1"/>
          <w:sz w:val="16"/>
          <w:szCs w:val="16"/>
        </w:rPr>
        <w:t>t</w:t>
      </w:r>
      <w:r>
        <w:rPr>
          <w:spacing w:val="2"/>
          <w:sz w:val="16"/>
          <w:szCs w:val="16"/>
        </w:rPr>
        <w:t>h</w:t>
      </w:r>
      <w:r>
        <w:rPr>
          <w:sz w:val="16"/>
          <w:szCs w:val="16"/>
        </w:rPr>
        <w:t>e</w:t>
      </w:r>
      <w:r>
        <w:rPr>
          <w:spacing w:val="-2"/>
          <w:sz w:val="16"/>
          <w:szCs w:val="16"/>
        </w:rPr>
        <w:t xml:space="preserve"> </w:t>
      </w:r>
      <w:proofErr w:type="spellStart"/>
      <w:r>
        <w:rPr>
          <w:spacing w:val="2"/>
          <w:sz w:val="16"/>
          <w:szCs w:val="16"/>
        </w:rPr>
        <w:t>o</w:t>
      </w:r>
      <w:r>
        <w:rPr>
          <w:spacing w:val="-4"/>
          <w:sz w:val="16"/>
          <w:szCs w:val="16"/>
        </w:rPr>
        <w:t>r</w:t>
      </w:r>
      <w:r>
        <w:rPr>
          <w:spacing w:val="2"/>
          <w:sz w:val="16"/>
          <w:szCs w:val="16"/>
        </w:rPr>
        <w:t>g</w:t>
      </w:r>
      <w:r>
        <w:rPr>
          <w:sz w:val="16"/>
          <w:szCs w:val="16"/>
        </w:rPr>
        <w:t>ani</w:t>
      </w:r>
      <w:r>
        <w:rPr>
          <w:spacing w:val="-1"/>
          <w:sz w:val="16"/>
          <w:szCs w:val="16"/>
        </w:rPr>
        <w:t>s</w:t>
      </w:r>
      <w:r>
        <w:rPr>
          <w:spacing w:val="1"/>
          <w:sz w:val="16"/>
          <w:szCs w:val="16"/>
        </w:rPr>
        <w:t>e</w:t>
      </w:r>
      <w:r>
        <w:rPr>
          <w:spacing w:val="-2"/>
          <w:sz w:val="16"/>
          <w:szCs w:val="16"/>
        </w:rPr>
        <w:t>r</w:t>
      </w:r>
      <w:r>
        <w:rPr>
          <w:sz w:val="16"/>
          <w:szCs w:val="16"/>
        </w:rPr>
        <w:t>s</w:t>
      </w:r>
      <w:proofErr w:type="spellEnd"/>
      <w:r>
        <w:rPr>
          <w:spacing w:val="2"/>
          <w:sz w:val="16"/>
          <w:szCs w:val="16"/>
        </w:rPr>
        <w:t xml:space="preserve"> </w:t>
      </w:r>
      <w:r>
        <w:rPr>
          <w:spacing w:val="-2"/>
          <w:sz w:val="16"/>
          <w:szCs w:val="16"/>
        </w:rPr>
        <w:t>a</w:t>
      </w:r>
      <w:r>
        <w:rPr>
          <w:spacing w:val="2"/>
          <w:sz w:val="16"/>
          <w:szCs w:val="16"/>
        </w:rPr>
        <w:t>n</w:t>
      </w:r>
      <w:r>
        <w:rPr>
          <w:sz w:val="16"/>
          <w:szCs w:val="16"/>
        </w:rPr>
        <w:t>d</w:t>
      </w:r>
      <w:r>
        <w:rPr>
          <w:spacing w:val="-1"/>
          <w:sz w:val="16"/>
          <w:szCs w:val="16"/>
        </w:rPr>
        <w:t xml:space="preserve"> </w:t>
      </w:r>
      <w:r>
        <w:rPr>
          <w:sz w:val="16"/>
          <w:szCs w:val="16"/>
        </w:rPr>
        <w:t>all</w:t>
      </w:r>
      <w:r>
        <w:rPr>
          <w:spacing w:val="-1"/>
          <w:sz w:val="16"/>
          <w:szCs w:val="16"/>
        </w:rPr>
        <w:t xml:space="preserve"> </w:t>
      </w:r>
      <w:r>
        <w:rPr>
          <w:spacing w:val="2"/>
          <w:sz w:val="16"/>
          <w:szCs w:val="16"/>
        </w:rPr>
        <w:t>o</w:t>
      </w:r>
      <w:r>
        <w:rPr>
          <w:sz w:val="16"/>
          <w:szCs w:val="16"/>
        </w:rPr>
        <w:t>f</w:t>
      </w:r>
      <w:r>
        <w:rPr>
          <w:spacing w:val="-2"/>
          <w:sz w:val="16"/>
          <w:szCs w:val="16"/>
        </w:rPr>
        <w:t>f</w:t>
      </w:r>
      <w:r>
        <w:rPr>
          <w:spacing w:val="-1"/>
          <w:sz w:val="16"/>
          <w:szCs w:val="16"/>
        </w:rPr>
        <w:t>i</w:t>
      </w:r>
      <w:r>
        <w:rPr>
          <w:spacing w:val="1"/>
          <w:sz w:val="16"/>
          <w:szCs w:val="16"/>
        </w:rPr>
        <w:t>c</w:t>
      </w:r>
      <w:r>
        <w:rPr>
          <w:spacing w:val="-1"/>
          <w:sz w:val="16"/>
          <w:szCs w:val="16"/>
        </w:rPr>
        <w:t>i</w:t>
      </w:r>
      <w:r>
        <w:rPr>
          <w:spacing w:val="1"/>
          <w:sz w:val="16"/>
          <w:szCs w:val="16"/>
        </w:rPr>
        <w:t>a</w:t>
      </w:r>
      <w:r>
        <w:rPr>
          <w:sz w:val="16"/>
          <w:szCs w:val="16"/>
        </w:rPr>
        <w:t>ls</w:t>
      </w:r>
      <w:r>
        <w:rPr>
          <w:spacing w:val="-1"/>
          <w:sz w:val="16"/>
          <w:szCs w:val="16"/>
        </w:rPr>
        <w:t xml:space="preserve"> </w:t>
      </w:r>
      <w:r>
        <w:rPr>
          <w:spacing w:val="1"/>
          <w:sz w:val="16"/>
          <w:szCs w:val="16"/>
        </w:rPr>
        <w:t>a</w:t>
      </w:r>
      <w:r>
        <w:rPr>
          <w:spacing w:val="-2"/>
          <w:sz w:val="16"/>
          <w:szCs w:val="16"/>
        </w:rPr>
        <w:t>n</w:t>
      </w:r>
      <w:r>
        <w:rPr>
          <w:sz w:val="16"/>
          <w:szCs w:val="16"/>
        </w:rPr>
        <w:t xml:space="preserve">d </w:t>
      </w:r>
      <w:proofErr w:type="gramStart"/>
      <w:r>
        <w:rPr>
          <w:sz w:val="16"/>
          <w:szCs w:val="16"/>
        </w:rPr>
        <w:t>st</w:t>
      </w:r>
      <w:r>
        <w:rPr>
          <w:spacing w:val="1"/>
          <w:sz w:val="16"/>
          <w:szCs w:val="16"/>
        </w:rPr>
        <w:t>e</w:t>
      </w:r>
      <w:r>
        <w:rPr>
          <w:sz w:val="16"/>
          <w:szCs w:val="16"/>
        </w:rPr>
        <w:t>wa</w:t>
      </w:r>
      <w:r>
        <w:rPr>
          <w:spacing w:val="-4"/>
          <w:sz w:val="16"/>
          <w:szCs w:val="16"/>
        </w:rPr>
        <w:t>r</w:t>
      </w:r>
      <w:r>
        <w:rPr>
          <w:spacing w:val="2"/>
          <w:sz w:val="16"/>
          <w:szCs w:val="16"/>
        </w:rPr>
        <w:t>d</w:t>
      </w:r>
      <w:r>
        <w:rPr>
          <w:sz w:val="16"/>
          <w:szCs w:val="16"/>
        </w:rPr>
        <w:t xml:space="preserve">s </w:t>
      </w:r>
      <w:r>
        <w:rPr>
          <w:spacing w:val="2"/>
          <w:sz w:val="16"/>
          <w:szCs w:val="16"/>
        </w:rPr>
        <w:t xml:space="preserve"> </w:t>
      </w:r>
      <w:r>
        <w:rPr>
          <w:spacing w:val="-4"/>
          <w:sz w:val="16"/>
          <w:szCs w:val="16"/>
        </w:rPr>
        <w:t>A</w:t>
      </w:r>
      <w:r>
        <w:rPr>
          <w:sz w:val="16"/>
          <w:szCs w:val="16"/>
        </w:rPr>
        <w:t>ll</w:t>
      </w:r>
      <w:proofErr w:type="gramEnd"/>
      <w:r>
        <w:rPr>
          <w:spacing w:val="1"/>
          <w:sz w:val="16"/>
          <w:szCs w:val="16"/>
        </w:rPr>
        <w:t xml:space="preserve"> </w:t>
      </w:r>
      <w:r>
        <w:rPr>
          <w:spacing w:val="-2"/>
          <w:sz w:val="16"/>
          <w:szCs w:val="16"/>
        </w:rPr>
        <w:t>c</w:t>
      </w:r>
      <w:r>
        <w:rPr>
          <w:spacing w:val="2"/>
          <w:sz w:val="16"/>
          <w:szCs w:val="16"/>
        </w:rPr>
        <w:t>o</w:t>
      </w:r>
      <w:r>
        <w:rPr>
          <w:spacing w:val="-1"/>
          <w:sz w:val="16"/>
          <w:szCs w:val="16"/>
        </w:rPr>
        <w:t>m</w:t>
      </w:r>
      <w:r>
        <w:rPr>
          <w:sz w:val="16"/>
          <w:szCs w:val="16"/>
        </w:rPr>
        <w:t>pe</w:t>
      </w:r>
      <w:r>
        <w:rPr>
          <w:spacing w:val="-1"/>
          <w:sz w:val="16"/>
          <w:szCs w:val="16"/>
        </w:rPr>
        <w:t>t</w:t>
      </w:r>
      <w:r>
        <w:rPr>
          <w:sz w:val="16"/>
          <w:szCs w:val="16"/>
        </w:rPr>
        <w:t>i</w:t>
      </w:r>
      <w:r>
        <w:rPr>
          <w:spacing w:val="-1"/>
          <w:sz w:val="16"/>
          <w:szCs w:val="16"/>
        </w:rPr>
        <w:t>t</w:t>
      </w:r>
      <w:r>
        <w:rPr>
          <w:spacing w:val="2"/>
          <w:sz w:val="16"/>
          <w:szCs w:val="16"/>
        </w:rPr>
        <w:t>o</w:t>
      </w:r>
      <w:r>
        <w:rPr>
          <w:sz w:val="16"/>
          <w:szCs w:val="16"/>
        </w:rPr>
        <w:t>rs</w:t>
      </w:r>
      <w:r>
        <w:rPr>
          <w:spacing w:val="39"/>
          <w:sz w:val="16"/>
          <w:szCs w:val="16"/>
        </w:rPr>
        <w:t xml:space="preserve"> </w:t>
      </w:r>
      <w:r>
        <w:rPr>
          <w:spacing w:val="-1"/>
          <w:sz w:val="16"/>
          <w:szCs w:val="16"/>
        </w:rPr>
        <w:t>m</w:t>
      </w:r>
      <w:r>
        <w:rPr>
          <w:spacing w:val="2"/>
          <w:sz w:val="16"/>
          <w:szCs w:val="16"/>
        </w:rPr>
        <w:t>u</w:t>
      </w:r>
      <w:r>
        <w:rPr>
          <w:spacing w:val="-3"/>
          <w:sz w:val="16"/>
          <w:szCs w:val="16"/>
        </w:rPr>
        <w:t>s</w:t>
      </w:r>
      <w:r>
        <w:rPr>
          <w:sz w:val="16"/>
          <w:szCs w:val="16"/>
        </w:rPr>
        <w:t>t</w:t>
      </w:r>
      <w:r>
        <w:rPr>
          <w:spacing w:val="1"/>
          <w:sz w:val="16"/>
          <w:szCs w:val="16"/>
        </w:rPr>
        <w:t xml:space="preserve"> </w:t>
      </w:r>
      <w:r>
        <w:rPr>
          <w:sz w:val="16"/>
          <w:szCs w:val="16"/>
        </w:rPr>
        <w:t>have</w:t>
      </w:r>
      <w:r>
        <w:rPr>
          <w:spacing w:val="-3"/>
          <w:sz w:val="16"/>
          <w:szCs w:val="16"/>
        </w:rPr>
        <w:t xml:space="preserve"> </w:t>
      </w:r>
      <w:r>
        <w:rPr>
          <w:sz w:val="16"/>
          <w:szCs w:val="16"/>
        </w:rPr>
        <w:t>th</w:t>
      </w:r>
      <w:r>
        <w:rPr>
          <w:spacing w:val="1"/>
          <w:sz w:val="16"/>
          <w:szCs w:val="16"/>
        </w:rPr>
        <w:t>e</w:t>
      </w:r>
      <w:r>
        <w:rPr>
          <w:sz w:val="16"/>
          <w:szCs w:val="16"/>
        </w:rPr>
        <w:t>ir</w:t>
      </w:r>
      <w:r>
        <w:rPr>
          <w:spacing w:val="-1"/>
          <w:sz w:val="16"/>
          <w:szCs w:val="16"/>
        </w:rPr>
        <w:t xml:space="preserve"> </w:t>
      </w:r>
      <w:r>
        <w:rPr>
          <w:sz w:val="16"/>
          <w:szCs w:val="16"/>
        </w:rPr>
        <w:t>own</w:t>
      </w:r>
      <w:r>
        <w:rPr>
          <w:spacing w:val="-1"/>
          <w:sz w:val="16"/>
          <w:szCs w:val="16"/>
        </w:rPr>
        <w:t xml:space="preserve"> </w:t>
      </w:r>
      <w:proofErr w:type="gramStart"/>
      <w:r>
        <w:rPr>
          <w:spacing w:val="-1"/>
          <w:sz w:val="16"/>
          <w:szCs w:val="16"/>
        </w:rPr>
        <w:t>t</w:t>
      </w:r>
      <w:r>
        <w:rPr>
          <w:spacing w:val="2"/>
          <w:sz w:val="16"/>
          <w:szCs w:val="16"/>
        </w:rPr>
        <w:t>h</w:t>
      </w:r>
      <w:r>
        <w:rPr>
          <w:sz w:val="16"/>
          <w:szCs w:val="16"/>
        </w:rPr>
        <w:t>i</w:t>
      </w:r>
      <w:r>
        <w:rPr>
          <w:spacing w:val="-2"/>
          <w:sz w:val="16"/>
          <w:szCs w:val="16"/>
        </w:rPr>
        <w:t>r</w:t>
      </w:r>
      <w:r>
        <w:rPr>
          <w:sz w:val="16"/>
          <w:szCs w:val="16"/>
        </w:rPr>
        <w:t>d p</w:t>
      </w:r>
      <w:r>
        <w:rPr>
          <w:spacing w:val="1"/>
          <w:sz w:val="16"/>
          <w:szCs w:val="16"/>
        </w:rPr>
        <w:t>a</w:t>
      </w:r>
      <w:r>
        <w:rPr>
          <w:sz w:val="16"/>
          <w:szCs w:val="16"/>
        </w:rPr>
        <w:t>r</w:t>
      </w:r>
      <w:r>
        <w:rPr>
          <w:spacing w:val="-1"/>
          <w:sz w:val="16"/>
          <w:szCs w:val="16"/>
        </w:rPr>
        <w:t>t</w:t>
      </w:r>
      <w:r>
        <w:rPr>
          <w:sz w:val="16"/>
          <w:szCs w:val="16"/>
        </w:rPr>
        <w:t>y</w:t>
      </w:r>
      <w:proofErr w:type="gramEnd"/>
      <w:r>
        <w:rPr>
          <w:spacing w:val="-1"/>
          <w:sz w:val="16"/>
          <w:szCs w:val="16"/>
        </w:rPr>
        <w:t xml:space="preserve"> </w:t>
      </w:r>
      <w:r>
        <w:rPr>
          <w:spacing w:val="1"/>
          <w:sz w:val="16"/>
          <w:szCs w:val="16"/>
        </w:rPr>
        <w:t>c</w:t>
      </w:r>
      <w:r>
        <w:rPr>
          <w:spacing w:val="-2"/>
          <w:sz w:val="16"/>
          <w:szCs w:val="16"/>
        </w:rPr>
        <w:t>ov</w:t>
      </w:r>
      <w:r>
        <w:rPr>
          <w:spacing w:val="1"/>
          <w:sz w:val="16"/>
          <w:szCs w:val="16"/>
        </w:rPr>
        <w:t>e</w:t>
      </w:r>
      <w:r>
        <w:rPr>
          <w:sz w:val="16"/>
          <w:szCs w:val="16"/>
        </w:rPr>
        <w:t xml:space="preserve">r. </w:t>
      </w:r>
      <w:r>
        <w:rPr>
          <w:spacing w:val="2"/>
          <w:sz w:val="16"/>
          <w:szCs w:val="16"/>
        </w:rPr>
        <w:t xml:space="preserve"> </w:t>
      </w:r>
      <w:proofErr w:type="spellStart"/>
      <w:r>
        <w:rPr>
          <w:spacing w:val="-3"/>
          <w:sz w:val="16"/>
          <w:szCs w:val="16"/>
        </w:rPr>
        <w:t>P</w:t>
      </w:r>
      <w:r>
        <w:rPr>
          <w:sz w:val="16"/>
          <w:szCs w:val="16"/>
        </w:rPr>
        <w:t>e</w:t>
      </w:r>
      <w:r>
        <w:rPr>
          <w:spacing w:val="2"/>
          <w:sz w:val="16"/>
          <w:szCs w:val="16"/>
        </w:rPr>
        <w:t>n</w:t>
      </w:r>
      <w:r>
        <w:rPr>
          <w:spacing w:val="-3"/>
          <w:sz w:val="16"/>
          <w:szCs w:val="16"/>
        </w:rPr>
        <w:t>s</w:t>
      </w:r>
      <w:r>
        <w:rPr>
          <w:spacing w:val="-2"/>
          <w:sz w:val="16"/>
          <w:szCs w:val="16"/>
        </w:rPr>
        <w:t>k</w:t>
      </w:r>
      <w:r>
        <w:rPr>
          <w:spacing w:val="2"/>
          <w:sz w:val="16"/>
          <w:szCs w:val="16"/>
        </w:rPr>
        <w:t>y</w:t>
      </w:r>
      <w:r>
        <w:rPr>
          <w:spacing w:val="-2"/>
          <w:sz w:val="16"/>
          <w:szCs w:val="16"/>
        </w:rPr>
        <w:t>b</w:t>
      </w:r>
      <w:r>
        <w:rPr>
          <w:sz w:val="16"/>
          <w:szCs w:val="16"/>
        </w:rPr>
        <w:t>er</w:t>
      </w:r>
      <w:proofErr w:type="spellEnd"/>
      <w:r>
        <w:rPr>
          <w:spacing w:val="-2"/>
          <w:sz w:val="16"/>
          <w:szCs w:val="16"/>
        </w:rPr>
        <w:t xml:space="preserve"> </w:t>
      </w:r>
      <w:r>
        <w:rPr>
          <w:spacing w:val="2"/>
          <w:sz w:val="16"/>
          <w:szCs w:val="16"/>
        </w:rPr>
        <w:t>E</w:t>
      </w:r>
      <w:r>
        <w:rPr>
          <w:spacing w:val="-2"/>
          <w:sz w:val="16"/>
          <w:szCs w:val="16"/>
        </w:rPr>
        <w:t>q</w:t>
      </w:r>
      <w:r>
        <w:rPr>
          <w:spacing w:val="2"/>
          <w:sz w:val="16"/>
          <w:szCs w:val="16"/>
        </w:rPr>
        <w:t>u</w:t>
      </w:r>
      <w:r>
        <w:rPr>
          <w:sz w:val="16"/>
          <w:szCs w:val="16"/>
        </w:rPr>
        <w:t>e</w:t>
      </w:r>
      <w:r>
        <w:rPr>
          <w:spacing w:val="-3"/>
          <w:sz w:val="16"/>
          <w:szCs w:val="16"/>
        </w:rPr>
        <w:t>s</w:t>
      </w:r>
      <w:r>
        <w:rPr>
          <w:spacing w:val="2"/>
          <w:sz w:val="16"/>
          <w:szCs w:val="16"/>
        </w:rPr>
        <w:t>t</w:t>
      </w:r>
      <w:r>
        <w:rPr>
          <w:sz w:val="16"/>
          <w:szCs w:val="16"/>
        </w:rPr>
        <w:t>ri</w:t>
      </w:r>
      <w:r>
        <w:rPr>
          <w:spacing w:val="-2"/>
          <w:sz w:val="16"/>
          <w:szCs w:val="16"/>
        </w:rPr>
        <w:t>a</w:t>
      </w:r>
      <w:r>
        <w:rPr>
          <w:sz w:val="16"/>
          <w:szCs w:val="16"/>
        </w:rPr>
        <w:t>n a</w:t>
      </w:r>
      <w:r>
        <w:rPr>
          <w:spacing w:val="-2"/>
          <w:sz w:val="16"/>
          <w:szCs w:val="16"/>
        </w:rPr>
        <w:t>n</w:t>
      </w:r>
      <w:r>
        <w:rPr>
          <w:sz w:val="16"/>
          <w:szCs w:val="16"/>
        </w:rPr>
        <w:t xml:space="preserve">d </w:t>
      </w:r>
      <w:r>
        <w:rPr>
          <w:spacing w:val="-1"/>
          <w:sz w:val="16"/>
          <w:szCs w:val="16"/>
        </w:rPr>
        <w:t>t</w:t>
      </w:r>
      <w:r>
        <w:rPr>
          <w:spacing w:val="2"/>
          <w:sz w:val="16"/>
          <w:szCs w:val="16"/>
        </w:rPr>
        <w:t>h</w:t>
      </w:r>
      <w:r>
        <w:rPr>
          <w:sz w:val="16"/>
          <w:szCs w:val="16"/>
        </w:rPr>
        <w:t>e</w:t>
      </w:r>
      <w:r>
        <w:rPr>
          <w:spacing w:val="-1"/>
          <w:sz w:val="16"/>
          <w:szCs w:val="16"/>
        </w:rPr>
        <w:t xml:space="preserve"> </w:t>
      </w:r>
      <w:proofErr w:type="spellStart"/>
      <w:r>
        <w:rPr>
          <w:spacing w:val="2"/>
          <w:sz w:val="16"/>
          <w:szCs w:val="16"/>
        </w:rPr>
        <w:t>o</w:t>
      </w:r>
      <w:r>
        <w:rPr>
          <w:spacing w:val="-2"/>
          <w:sz w:val="16"/>
          <w:szCs w:val="16"/>
        </w:rPr>
        <w:t>r</w:t>
      </w:r>
      <w:r>
        <w:rPr>
          <w:sz w:val="16"/>
          <w:szCs w:val="16"/>
        </w:rPr>
        <w:t>ga</w:t>
      </w:r>
      <w:r>
        <w:rPr>
          <w:spacing w:val="-2"/>
          <w:sz w:val="16"/>
          <w:szCs w:val="16"/>
        </w:rPr>
        <w:t>n</w:t>
      </w:r>
      <w:r>
        <w:rPr>
          <w:spacing w:val="2"/>
          <w:sz w:val="16"/>
          <w:szCs w:val="16"/>
        </w:rPr>
        <w:t>i</w:t>
      </w:r>
      <w:r>
        <w:rPr>
          <w:spacing w:val="-1"/>
          <w:sz w:val="16"/>
          <w:szCs w:val="16"/>
        </w:rPr>
        <w:t>s</w:t>
      </w:r>
      <w:r>
        <w:rPr>
          <w:spacing w:val="1"/>
          <w:sz w:val="16"/>
          <w:szCs w:val="16"/>
        </w:rPr>
        <w:t>e</w:t>
      </w:r>
      <w:r>
        <w:rPr>
          <w:sz w:val="16"/>
          <w:szCs w:val="16"/>
        </w:rPr>
        <w:t>rs</w:t>
      </w:r>
      <w:proofErr w:type="spellEnd"/>
      <w:r>
        <w:rPr>
          <w:spacing w:val="-3"/>
          <w:sz w:val="16"/>
          <w:szCs w:val="16"/>
        </w:rPr>
        <w:t xml:space="preserve"> </w:t>
      </w:r>
      <w:r>
        <w:rPr>
          <w:spacing w:val="2"/>
          <w:sz w:val="16"/>
          <w:szCs w:val="16"/>
        </w:rPr>
        <w:t>o</w:t>
      </w:r>
      <w:r>
        <w:rPr>
          <w:sz w:val="16"/>
          <w:szCs w:val="16"/>
        </w:rPr>
        <w:t>f</w:t>
      </w:r>
      <w:r>
        <w:rPr>
          <w:spacing w:val="-1"/>
          <w:sz w:val="16"/>
          <w:szCs w:val="16"/>
        </w:rPr>
        <w:t xml:space="preserve"> </w:t>
      </w:r>
      <w:r>
        <w:rPr>
          <w:spacing w:val="-3"/>
          <w:sz w:val="16"/>
          <w:szCs w:val="16"/>
        </w:rPr>
        <w:t>t</w:t>
      </w:r>
      <w:r>
        <w:rPr>
          <w:spacing w:val="2"/>
          <w:sz w:val="16"/>
          <w:szCs w:val="16"/>
        </w:rPr>
        <w:t>hi</w:t>
      </w:r>
      <w:r>
        <w:rPr>
          <w:sz w:val="16"/>
          <w:szCs w:val="16"/>
        </w:rPr>
        <w:t>s</w:t>
      </w:r>
      <w:r>
        <w:rPr>
          <w:spacing w:val="-3"/>
          <w:sz w:val="16"/>
          <w:szCs w:val="16"/>
        </w:rPr>
        <w:t xml:space="preserve"> </w:t>
      </w:r>
      <w:r>
        <w:rPr>
          <w:spacing w:val="1"/>
          <w:sz w:val="16"/>
          <w:szCs w:val="16"/>
        </w:rPr>
        <w:t>e</w:t>
      </w:r>
      <w:r>
        <w:rPr>
          <w:spacing w:val="-2"/>
          <w:sz w:val="16"/>
          <w:szCs w:val="16"/>
        </w:rPr>
        <w:t>v</w:t>
      </w:r>
      <w:r>
        <w:rPr>
          <w:spacing w:val="1"/>
          <w:sz w:val="16"/>
          <w:szCs w:val="16"/>
        </w:rPr>
        <w:t>e</w:t>
      </w:r>
      <w:r>
        <w:rPr>
          <w:spacing w:val="-2"/>
          <w:sz w:val="16"/>
          <w:szCs w:val="16"/>
        </w:rPr>
        <w:t>n</w:t>
      </w:r>
      <w:r>
        <w:rPr>
          <w:sz w:val="16"/>
          <w:szCs w:val="16"/>
        </w:rPr>
        <w:t>t</w:t>
      </w:r>
      <w:r>
        <w:rPr>
          <w:spacing w:val="1"/>
          <w:sz w:val="16"/>
          <w:szCs w:val="16"/>
        </w:rPr>
        <w:t xml:space="preserve"> </w:t>
      </w:r>
      <w:r>
        <w:rPr>
          <w:sz w:val="16"/>
          <w:szCs w:val="16"/>
        </w:rPr>
        <w:t>are</w:t>
      </w:r>
      <w:r>
        <w:rPr>
          <w:spacing w:val="-1"/>
          <w:sz w:val="16"/>
          <w:szCs w:val="16"/>
        </w:rPr>
        <w:t xml:space="preserve"> </w:t>
      </w:r>
      <w:r>
        <w:rPr>
          <w:spacing w:val="-2"/>
          <w:sz w:val="16"/>
          <w:szCs w:val="16"/>
        </w:rPr>
        <w:t>n</w:t>
      </w:r>
      <w:r>
        <w:rPr>
          <w:spacing w:val="2"/>
          <w:sz w:val="16"/>
          <w:szCs w:val="16"/>
        </w:rPr>
        <w:t>o</w:t>
      </w:r>
      <w:r>
        <w:rPr>
          <w:sz w:val="16"/>
          <w:szCs w:val="16"/>
        </w:rPr>
        <w:t>t</w:t>
      </w:r>
      <w:r>
        <w:rPr>
          <w:spacing w:val="-1"/>
          <w:sz w:val="16"/>
          <w:szCs w:val="16"/>
        </w:rPr>
        <w:t xml:space="preserve"> </w:t>
      </w:r>
      <w:r>
        <w:rPr>
          <w:spacing w:val="2"/>
          <w:sz w:val="16"/>
          <w:szCs w:val="16"/>
        </w:rPr>
        <w:t>l</w:t>
      </w:r>
      <w:r>
        <w:rPr>
          <w:spacing w:val="-2"/>
          <w:sz w:val="16"/>
          <w:szCs w:val="16"/>
        </w:rPr>
        <w:t>e</w:t>
      </w:r>
      <w:r>
        <w:rPr>
          <w:spacing w:val="2"/>
          <w:sz w:val="16"/>
          <w:szCs w:val="16"/>
        </w:rPr>
        <w:t>g</w:t>
      </w:r>
      <w:r>
        <w:rPr>
          <w:spacing w:val="-2"/>
          <w:sz w:val="16"/>
          <w:szCs w:val="16"/>
        </w:rPr>
        <w:t>a</w:t>
      </w:r>
      <w:r>
        <w:rPr>
          <w:sz w:val="16"/>
          <w:szCs w:val="16"/>
        </w:rPr>
        <w:t>l</w:t>
      </w:r>
      <w:r>
        <w:rPr>
          <w:spacing w:val="-1"/>
          <w:sz w:val="16"/>
          <w:szCs w:val="16"/>
        </w:rPr>
        <w:t>l</w:t>
      </w:r>
      <w:r>
        <w:rPr>
          <w:sz w:val="16"/>
          <w:szCs w:val="16"/>
        </w:rPr>
        <w:t>y</w:t>
      </w:r>
      <w:r>
        <w:rPr>
          <w:spacing w:val="2"/>
          <w:sz w:val="16"/>
          <w:szCs w:val="16"/>
        </w:rPr>
        <w:t xml:space="preserve"> </w:t>
      </w:r>
      <w:r>
        <w:rPr>
          <w:sz w:val="16"/>
          <w:szCs w:val="16"/>
        </w:rPr>
        <w:t>r</w:t>
      </w:r>
      <w:r>
        <w:rPr>
          <w:spacing w:val="-2"/>
          <w:sz w:val="16"/>
          <w:szCs w:val="16"/>
        </w:rPr>
        <w:t>e</w:t>
      </w:r>
      <w:r>
        <w:rPr>
          <w:sz w:val="16"/>
          <w:szCs w:val="16"/>
        </w:rPr>
        <w:t>s</w:t>
      </w:r>
      <w:r>
        <w:rPr>
          <w:spacing w:val="-2"/>
          <w:sz w:val="16"/>
          <w:szCs w:val="16"/>
        </w:rPr>
        <w:t>p</w:t>
      </w:r>
      <w:r>
        <w:rPr>
          <w:sz w:val="16"/>
          <w:szCs w:val="16"/>
        </w:rPr>
        <w:t>ons</w:t>
      </w:r>
      <w:r>
        <w:rPr>
          <w:spacing w:val="-1"/>
          <w:sz w:val="16"/>
          <w:szCs w:val="16"/>
        </w:rPr>
        <w:t>i</w:t>
      </w:r>
      <w:r>
        <w:rPr>
          <w:spacing w:val="2"/>
          <w:sz w:val="16"/>
          <w:szCs w:val="16"/>
        </w:rPr>
        <w:t>b</w:t>
      </w:r>
      <w:r>
        <w:rPr>
          <w:spacing w:val="-1"/>
          <w:sz w:val="16"/>
          <w:szCs w:val="16"/>
        </w:rPr>
        <w:t>l</w:t>
      </w:r>
      <w:r>
        <w:rPr>
          <w:sz w:val="16"/>
          <w:szCs w:val="16"/>
        </w:rPr>
        <w:t>e</w:t>
      </w:r>
      <w:r>
        <w:rPr>
          <w:spacing w:val="1"/>
          <w:sz w:val="16"/>
          <w:szCs w:val="16"/>
        </w:rPr>
        <w:t xml:space="preserve"> </w:t>
      </w:r>
      <w:r>
        <w:rPr>
          <w:sz w:val="16"/>
          <w:szCs w:val="16"/>
        </w:rPr>
        <w:t>for</w:t>
      </w:r>
      <w:r>
        <w:rPr>
          <w:spacing w:val="-2"/>
          <w:sz w:val="16"/>
          <w:szCs w:val="16"/>
        </w:rPr>
        <w:t xml:space="preserve"> a</w:t>
      </w:r>
      <w:r>
        <w:rPr>
          <w:spacing w:val="2"/>
          <w:sz w:val="16"/>
          <w:szCs w:val="16"/>
        </w:rPr>
        <w:t>n</w:t>
      </w:r>
      <w:r>
        <w:rPr>
          <w:sz w:val="16"/>
          <w:szCs w:val="16"/>
        </w:rPr>
        <w:t>y</w:t>
      </w:r>
    </w:p>
    <w:p w14:paraId="387FED37" w14:textId="77777777" w:rsidR="00F50AF7" w:rsidRDefault="00B422E2">
      <w:pPr>
        <w:spacing w:line="180" w:lineRule="exact"/>
        <w:ind w:left="100"/>
        <w:rPr>
          <w:sz w:val="16"/>
          <w:szCs w:val="16"/>
        </w:rPr>
      </w:pPr>
      <w:r>
        <w:rPr>
          <w:spacing w:val="1"/>
          <w:sz w:val="16"/>
          <w:szCs w:val="16"/>
        </w:rPr>
        <w:t>c</w:t>
      </w:r>
      <w:r>
        <w:rPr>
          <w:spacing w:val="2"/>
          <w:sz w:val="16"/>
          <w:szCs w:val="16"/>
        </w:rPr>
        <w:t>o</w:t>
      </w:r>
      <w:r>
        <w:rPr>
          <w:spacing w:val="-3"/>
          <w:sz w:val="16"/>
          <w:szCs w:val="16"/>
        </w:rPr>
        <w:t>m</w:t>
      </w:r>
      <w:r>
        <w:rPr>
          <w:sz w:val="16"/>
          <w:szCs w:val="16"/>
        </w:rPr>
        <w:t>pet</w:t>
      </w:r>
      <w:r>
        <w:rPr>
          <w:spacing w:val="-1"/>
          <w:sz w:val="16"/>
          <w:szCs w:val="16"/>
        </w:rPr>
        <w:t>i</w:t>
      </w:r>
      <w:r>
        <w:rPr>
          <w:sz w:val="16"/>
          <w:szCs w:val="16"/>
        </w:rPr>
        <w:t>t</w:t>
      </w:r>
      <w:r>
        <w:rPr>
          <w:spacing w:val="2"/>
          <w:sz w:val="16"/>
          <w:szCs w:val="16"/>
        </w:rPr>
        <w:t>o</w:t>
      </w:r>
      <w:r>
        <w:rPr>
          <w:sz w:val="16"/>
          <w:szCs w:val="16"/>
        </w:rPr>
        <w:t>r</w:t>
      </w:r>
      <w:r>
        <w:rPr>
          <w:spacing w:val="-2"/>
          <w:sz w:val="16"/>
          <w:szCs w:val="16"/>
        </w:rPr>
        <w:t xml:space="preserve"> a</w:t>
      </w:r>
      <w:r>
        <w:rPr>
          <w:spacing w:val="2"/>
          <w:sz w:val="16"/>
          <w:szCs w:val="16"/>
        </w:rPr>
        <w:t>n</w:t>
      </w:r>
      <w:r>
        <w:rPr>
          <w:sz w:val="16"/>
          <w:szCs w:val="16"/>
        </w:rPr>
        <w:t>d</w:t>
      </w:r>
      <w:r>
        <w:rPr>
          <w:spacing w:val="-1"/>
          <w:sz w:val="16"/>
          <w:szCs w:val="16"/>
        </w:rPr>
        <w:t xml:space="preserve"> t</w:t>
      </w:r>
      <w:r>
        <w:rPr>
          <w:spacing w:val="2"/>
          <w:sz w:val="16"/>
          <w:szCs w:val="16"/>
        </w:rPr>
        <w:t>h</w:t>
      </w:r>
      <w:r>
        <w:rPr>
          <w:spacing w:val="-2"/>
          <w:sz w:val="16"/>
          <w:szCs w:val="16"/>
        </w:rPr>
        <w:t>e</w:t>
      </w:r>
      <w:r>
        <w:rPr>
          <w:spacing w:val="2"/>
          <w:sz w:val="16"/>
          <w:szCs w:val="16"/>
        </w:rPr>
        <w:t>i</w:t>
      </w:r>
      <w:r>
        <w:rPr>
          <w:sz w:val="16"/>
          <w:szCs w:val="16"/>
        </w:rPr>
        <w:t xml:space="preserve">r </w:t>
      </w:r>
      <w:r>
        <w:rPr>
          <w:spacing w:val="-1"/>
          <w:sz w:val="16"/>
          <w:szCs w:val="16"/>
        </w:rPr>
        <w:t>i</w:t>
      </w:r>
      <w:r>
        <w:rPr>
          <w:sz w:val="16"/>
          <w:szCs w:val="16"/>
        </w:rPr>
        <w:t>n</w:t>
      </w:r>
      <w:r>
        <w:rPr>
          <w:spacing w:val="-1"/>
          <w:sz w:val="16"/>
          <w:szCs w:val="16"/>
        </w:rPr>
        <w:t>s</w:t>
      </w:r>
      <w:r>
        <w:rPr>
          <w:spacing w:val="2"/>
          <w:sz w:val="16"/>
          <w:szCs w:val="16"/>
        </w:rPr>
        <w:t>u</w:t>
      </w:r>
      <w:r>
        <w:rPr>
          <w:spacing w:val="-2"/>
          <w:sz w:val="16"/>
          <w:szCs w:val="16"/>
        </w:rPr>
        <w:t>r</w:t>
      </w:r>
      <w:r>
        <w:rPr>
          <w:spacing w:val="1"/>
          <w:sz w:val="16"/>
          <w:szCs w:val="16"/>
        </w:rPr>
        <w:t>a</w:t>
      </w:r>
      <w:r>
        <w:rPr>
          <w:spacing w:val="-2"/>
          <w:sz w:val="16"/>
          <w:szCs w:val="16"/>
        </w:rPr>
        <w:t>n</w:t>
      </w:r>
      <w:r>
        <w:rPr>
          <w:spacing w:val="1"/>
          <w:sz w:val="16"/>
          <w:szCs w:val="16"/>
        </w:rPr>
        <w:t>c</w:t>
      </w:r>
      <w:r>
        <w:rPr>
          <w:sz w:val="16"/>
          <w:szCs w:val="16"/>
        </w:rPr>
        <w:t xml:space="preserve">e </w:t>
      </w:r>
      <w:r>
        <w:rPr>
          <w:spacing w:val="-2"/>
          <w:sz w:val="16"/>
          <w:szCs w:val="16"/>
        </w:rPr>
        <w:t>w</w:t>
      </w:r>
      <w:r>
        <w:rPr>
          <w:spacing w:val="2"/>
          <w:sz w:val="16"/>
          <w:szCs w:val="16"/>
        </w:rPr>
        <w:t>i</w:t>
      </w:r>
      <w:r>
        <w:rPr>
          <w:spacing w:val="-1"/>
          <w:sz w:val="16"/>
          <w:szCs w:val="16"/>
        </w:rPr>
        <w:t>l</w:t>
      </w:r>
      <w:r>
        <w:rPr>
          <w:sz w:val="16"/>
          <w:szCs w:val="16"/>
        </w:rPr>
        <w:t>l</w:t>
      </w:r>
      <w:r>
        <w:rPr>
          <w:spacing w:val="-1"/>
          <w:sz w:val="16"/>
          <w:szCs w:val="16"/>
        </w:rPr>
        <w:t xml:space="preserve"> </w:t>
      </w:r>
      <w:r>
        <w:rPr>
          <w:spacing w:val="-2"/>
          <w:sz w:val="16"/>
          <w:szCs w:val="16"/>
        </w:rPr>
        <w:t>n</w:t>
      </w:r>
      <w:r>
        <w:rPr>
          <w:sz w:val="16"/>
          <w:szCs w:val="16"/>
        </w:rPr>
        <w:t>ot</w:t>
      </w:r>
      <w:r>
        <w:rPr>
          <w:spacing w:val="2"/>
          <w:sz w:val="16"/>
          <w:szCs w:val="16"/>
        </w:rPr>
        <w:t xml:space="preserve"> </w:t>
      </w:r>
      <w:r>
        <w:rPr>
          <w:spacing w:val="-2"/>
          <w:sz w:val="16"/>
          <w:szCs w:val="16"/>
        </w:rPr>
        <w:t>co</w:t>
      </w:r>
      <w:r>
        <w:rPr>
          <w:spacing w:val="2"/>
          <w:sz w:val="16"/>
          <w:szCs w:val="16"/>
        </w:rPr>
        <w:t>v</w:t>
      </w:r>
      <w:r>
        <w:rPr>
          <w:spacing w:val="1"/>
          <w:sz w:val="16"/>
          <w:szCs w:val="16"/>
        </w:rPr>
        <w:t>e</w:t>
      </w:r>
      <w:r>
        <w:rPr>
          <w:sz w:val="16"/>
          <w:szCs w:val="16"/>
        </w:rPr>
        <w:t>r</w:t>
      </w:r>
      <w:r>
        <w:rPr>
          <w:spacing w:val="-3"/>
          <w:sz w:val="16"/>
          <w:szCs w:val="16"/>
        </w:rPr>
        <w:t xml:space="preserve"> </w:t>
      </w:r>
      <w:r>
        <w:rPr>
          <w:spacing w:val="2"/>
          <w:sz w:val="16"/>
          <w:szCs w:val="16"/>
        </w:rPr>
        <w:t>y</w:t>
      </w:r>
      <w:r>
        <w:rPr>
          <w:spacing w:val="-2"/>
          <w:sz w:val="16"/>
          <w:szCs w:val="16"/>
        </w:rPr>
        <w:t>o</w:t>
      </w:r>
      <w:r>
        <w:rPr>
          <w:spacing w:val="2"/>
          <w:sz w:val="16"/>
          <w:szCs w:val="16"/>
        </w:rPr>
        <w:t>u</w:t>
      </w:r>
      <w:r>
        <w:rPr>
          <w:sz w:val="16"/>
          <w:szCs w:val="16"/>
        </w:rPr>
        <w:t>.</w:t>
      </w:r>
    </w:p>
    <w:p w14:paraId="1EBC26C8" w14:textId="77777777" w:rsidR="00F50AF7" w:rsidRDefault="00F50AF7">
      <w:pPr>
        <w:spacing w:before="3" w:line="140" w:lineRule="exact"/>
        <w:rPr>
          <w:sz w:val="15"/>
          <w:szCs w:val="15"/>
        </w:rPr>
      </w:pPr>
    </w:p>
    <w:p w14:paraId="33288B4B" w14:textId="77777777" w:rsidR="00F50AF7" w:rsidRDefault="00F50AF7">
      <w:pPr>
        <w:spacing w:line="200" w:lineRule="exact"/>
      </w:pPr>
    </w:p>
    <w:p w14:paraId="35747E69" w14:textId="77777777" w:rsidR="00F50AF7" w:rsidRDefault="00F50AF7">
      <w:pPr>
        <w:spacing w:line="200" w:lineRule="exact"/>
      </w:pPr>
    </w:p>
    <w:p w14:paraId="51224488" w14:textId="77777777" w:rsidR="00F50AF7" w:rsidRDefault="00B422E2">
      <w:pPr>
        <w:ind w:left="100"/>
        <w:rPr>
          <w:sz w:val="24"/>
          <w:szCs w:val="24"/>
        </w:rPr>
      </w:pPr>
      <w:r>
        <w:rPr>
          <w:sz w:val="24"/>
          <w:szCs w:val="24"/>
        </w:rPr>
        <w:t>Your</w:t>
      </w:r>
      <w:r>
        <w:rPr>
          <w:spacing w:val="59"/>
          <w:sz w:val="24"/>
          <w:szCs w:val="24"/>
        </w:rPr>
        <w:t xml:space="preserve"> </w:t>
      </w:r>
      <w:r>
        <w:rPr>
          <w:w w:val="108"/>
          <w:sz w:val="24"/>
          <w:szCs w:val="24"/>
        </w:rPr>
        <w:t>R</w:t>
      </w:r>
      <w:r>
        <w:rPr>
          <w:w w:val="125"/>
          <w:sz w:val="24"/>
          <w:szCs w:val="24"/>
        </w:rPr>
        <w:t>e</w:t>
      </w:r>
      <w:r>
        <w:rPr>
          <w:spacing w:val="3"/>
          <w:w w:val="142"/>
          <w:sz w:val="24"/>
          <w:szCs w:val="24"/>
        </w:rPr>
        <w:t>s</w:t>
      </w:r>
      <w:r>
        <w:rPr>
          <w:w w:val="122"/>
          <w:sz w:val="24"/>
          <w:szCs w:val="24"/>
        </w:rPr>
        <w:t>po</w:t>
      </w:r>
      <w:r>
        <w:rPr>
          <w:spacing w:val="-2"/>
          <w:w w:val="122"/>
          <w:sz w:val="24"/>
          <w:szCs w:val="24"/>
        </w:rPr>
        <w:t>n</w:t>
      </w:r>
      <w:r>
        <w:rPr>
          <w:w w:val="142"/>
          <w:sz w:val="24"/>
          <w:szCs w:val="24"/>
        </w:rPr>
        <w:t>s</w:t>
      </w:r>
      <w:r>
        <w:rPr>
          <w:spacing w:val="3"/>
          <w:sz w:val="24"/>
          <w:szCs w:val="24"/>
        </w:rPr>
        <w:t>i</w:t>
      </w:r>
      <w:r>
        <w:rPr>
          <w:w w:val="122"/>
          <w:sz w:val="24"/>
          <w:szCs w:val="24"/>
        </w:rPr>
        <w:t>b</w:t>
      </w:r>
      <w:r>
        <w:rPr>
          <w:spacing w:val="-2"/>
          <w:sz w:val="24"/>
          <w:szCs w:val="24"/>
        </w:rPr>
        <w:t>i</w:t>
      </w:r>
      <w:r>
        <w:rPr>
          <w:sz w:val="24"/>
          <w:szCs w:val="24"/>
        </w:rPr>
        <w:t>li</w:t>
      </w:r>
      <w:r>
        <w:rPr>
          <w:w w:val="120"/>
          <w:sz w:val="24"/>
          <w:szCs w:val="24"/>
        </w:rPr>
        <w:t>t</w:t>
      </w:r>
      <w:r>
        <w:rPr>
          <w:w w:val="111"/>
          <w:sz w:val="24"/>
          <w:szCs w:val="24"/>
        </w:rPr>
        <w:t>y</w:t>
      </w:r>
    </w:p>
    <w:p w14:paraId="2AABECB3" w14:textId="77777777" w:rsidR="00F50AF7" w:rsidRDefault="00B422E2">
      <w:pPr>
        <w:spacing w:before="1" w:line="220" w:lineRule="exact"/>
        <w:ind w:left="100" w:right="321"/>
      </w:pPr>
      <w:r>
        <w:rPr>
          <w:spacing w:val="-1"/>
          <w:w w:val="85"/>
        </w:rPr>
        <w:t>A</w:t>
      </w:r>
      <w:r>
        <w:rPr>
          <w:spacing w:val="2"/>
          <w:w w:val="85"/>
        </w:rPr>
        <w:t>l</w:t>
      </w:r>
      <w:r>
        <w:rPr>
          <w:w w:val="85"/>
        </w:rPr>
        <w:t>l</w:t>
      </w:r>
      <w:r>
        <w:rPr>
          <w:spacing w:val="14"/>
          <w:w w:val="85"/>
        </w:rPr>
        <w:t xml:space="preserve"> </w:t>
      </w:r>
      <w:r>
        <w:rPr>
          <w:w w:val="115"/>
        </w:rPr>
        <w:t>pe</w:t>
      </w:r>
      <w:r>
        <w:rPr>
          <w:spacing w:val="1"/>
          <w:w w:val="115"/>
        </w:rPr>
        <w:t>r</w:t>
      </w:r>
      <w:r>
        <w:rPr>
          <w:w w:val="115"/>
        </w:rPr>
        <w:t>s</w:t>
      </w:r>
      <w:r>
        <w:rPr>
          <w:spacing w:val="3"/>
          <w:w w:val="115"/>
        </w:rPr>
        <w:t>o</w:t>
      </w:r>
      <w:r>
        <w:rPr>
          <w:spacing w:val="-1"/>
          <w:w w:val="115"/>
        </w:rPr>
        <w:t>n</w:t>
      </w:r>
      <w:r>
        <w:rPr>
          <w:w w:val="115"/>
        </w:rPr>
        <w:t>s</w:t>
      </w:r>
      <w:r>
        <w:rPr>
          <w:spacing w:val="2"/>
          <w:w w:val="115"/>
        </w:rPr>
        <w:t xml:space="preserve"> </w:t>
      </w:r>
      <w:r>
        <w:rPr>
          <w:spacing w:val="-1"/>
          <w:w w:val="125"/>
        </w:rPr>
        <w:t>a</w:t>
      </w:r>
      <w:r>
        <w:rPr>
          <w:w w:val="99"/>
        </w:rPr>
        <w:t>tt</w:t>
      </w:r>
      <w:r>
        <w:rPr>
          <w:spacing w:val="3"/>
          <w:w w:val="125"/>
        </w:rPr>
        <w:t>e</w:t>
      </w:r>
      <w:r>
        <w:rPr>
          <w:spacing w:val="-1"/>
          <w:w w:val="110"/>
        </w:rPr>
        <w:t>n</w:t>
      </w:r>
      <w:r>
        <w:rPr>
          <w:spacing w:val="3"/>
          <w:w w:val="110"/>
        </w:rPr>
        <w:t>d</w:t>
      </w:r>
      <w:r>
        <w:rPr>
          <w:spacing w:val="-2"/>
          <w:w w:val="79"/>
        </w:rPr>
        <w:t>i</w:t>
      </w:r>
      <w:r>
        <w:rPr>
          <w:w w:val="110"/>
        </w:rPr>
        <w:t>ng</w:t>
      </w:r>
      <w:r>
        <w:rPr>
          <w:spacing w:val="8"/>
        </w:rPr>
        <w:t xml:space="preserve"> </w:t>
      </w:r>
      <w:r>
        <w:t>t</w:t>
      </w:r>
      <w:r>
        <w:rPr>
          <w:spacing w:val="-1"/>
        </w:rPr>
        <w:t>h</w:t>
      </w:r>
      <w:r>
        <w:t>e</w:t>
      </w:r>
      <w:r>
        <w:rPr>
          <w:spacing w:val="40"/>
        </w:rPr>
        <w:t xml:space="preserve"> </w:t>
      </w:r>
      <w:proofErr w:type="gramStart"/>
      <w:r>
        <w:rPr>
          <w:spacing w:val="3"/>
        </w:rPr>
        <w:t>e</w:t>
      </w:r>
      <w:r>
        <w:t>ve</w:t>
      </w:r>
      <w:r>
        <w:rPr>
          <w:spacing w:val="-1"/>
        </w:rPr>
        <w:t>n</w:t>
      </w:r>
      <w:r>
        <w:t xml:space="preserve">t </w:t>
      </w:r>
      <w:r>
        <w:rPr>
          <w:spacing w:val="9"/>
        </w:rPr>
        <w:t xml:space="preserve"> </w:t>
      </w:r>
      <w:r>
        <w:rPr>
          <w:w w:val="110"/>
        </w:rPr>
        <w:t>m</w:t>
      </w:r>
      <w:r>
        <w:rPr>
          <w:spacing w:val="-1"/>
          <w:w w:val="110"/>
        </w:rPr>
        <w:t>u</w:t>
      </w:r>
      <w:r>
        <w:rPr>
          <w:spacing w:val="2"/>
          <w:w w:val="110"/>
        </w:rPr>
        <w:t>s</w:t>
      </w:r>
      <w:r>
        <w:rPr>
          <w:w w:val="110"/>
        </w:rPr>
        <w:t>t</w:t>
      </w:r>
      <w:proofErr w:type="gramEnd"/>
      <w:r>
        <w:rPr>
          <w:spacing w:val="5"/>
          <w:w w:val="110"/>
        </w:rPr>
        <w:t xml:space="preserve"> </w:t>
      </w:r>
      <w:r>
        <w:t>t</w:t>
      </w:r>
      <w:r>
        <w:rPr>
          <w:spacing w:val="-1"/>
        </w:rPr>
        <w:t>a</w:t>
      </w:r>
      <w:r>
        <w:rPr>
          <w:spacing w:val="2"/>
        </w:rPr>
        <w:t>k</w:t>
      </w:r>
      <w:r>
        <w:t>e</w:t>
      </w:r>
      <w:r>
        <w:rPr>
          <w:spacing w:val="47"/>
        </w:rPr>
        <w:t xml:space="preserve"> </w:t>
      </w:r>
      <w:r>
        <w:rPr>
          <w:spacing w:val="3"/>
          <w:w w:val="125"/>
        </w:rPr>
        <w:t>a</w:t>
      </w:r>
      <w:r>
        <w:rPr>
          <w:w w:val="79"/>
        </w:rPr>
        <w:t>ll</w:t>
      </w:r>
      <w:r>
        <w:rPr>
          <w:spacing w:val="5"/>
        </w:rPr>
        <w:t xml:space="preserve"> </w:t>
      </w:r>
      <w:r>
        <w:rPr>
          <w:spacing w:val="1"/>
          <w:w w:val="99"/>
        </w:rPr>
        <w:t>r</w:t>
      </w:r>
      <w:r>
        <w:rPr>
          <w:spacing w:val="-1"/>
          <w:w w:val="125"/>
        </w:rPr>
        <w:t>ea</w:t>
      </w:r>
      <w:r>
        <w:rPr>
          <w:spacing w:val="2"/>
          <w:w w:val="128"/>
        </w:rPr>
        <w:t>s</w:t>
      </w:r>
      <w:r>
        <w:rPr>
          <w:spacing w:val="-1"/>
          <w:w w:val="110"/>
        </w:rPr>
        <w:t>o</w:t>
      </w:r>
      <w:r>
        <w:rPr>
          <w:spacing w:val="3"/>
          <w:w w:val="110"/>
        </w:rPr>
        <w:t>n</w:t>
      </w:r>
      <w:r>
        <w:rPr>
          <w:w w:val="125"/>
        </w:rPr>
        <w:t>a</w:t>
      </w:r>
      <w:r>
        <w:rPr>
          <w:spacing w:val="3"/>
          <w:w w:val="110"/>
        </w:rPr>
        <w:t>b</w:t>
      </w:r>
      <w:r>
        <w:rPr>
          <w:spacing w:val="-2"/>
          <w:w w:val="79"/>
        </w:rPr>
        <w:t>l</w:t>
      </w:r>
      <w:r>
        <w:rPr>
          <w:w w:val="125"/>
        </w:rPr>
        <w:t>e</w:t>
      </w:r>
      <w:r>
        <w:rPr>
          <w:spacing w:val="5"/>
        </w:rPr>
        <w:t xml:space="preserve"> </w:t>
      </w:r>
      <w:r>
        <w:rPr>
          <w:spacing w:val="-1"/>
          <w:w w:val="110"/>
        </w:rPr>
        <w:t>p</w:t>
      </w:r>
      <w:r>
        <w:rPr>
          <w:spacing w:val="1"/>
          <w:w w:val="99"/>
        </w:rPr>
        <w:t>r</w:t>
      </w:r>
      <w:r>
        <w:rPr>
          <w:w w:val="125"/>
        </w:rPr>
        <w:t>e</w:t>
      </w:r>
      <w:r>
        <w:rPr>
          <w:spacing w:val="2"/>
          <w:w w:val="112"/>
        </w:rPr>
        <w:t>c</w:t>
      </w:r>
      <w:r>
        <w:rPr>
          <w:w w:val="125"/>
        </w:rPr>
        <w:t>a</w:t>
      </w:r>
      <w:r>
        <w:rPr>
          <w:w w:val="110"/>
        </w:rPr>
        <w:t>u</w:t>
      </w:r>
      <w:r>
        <w:rPr>
          <w:spacing w:val="3"/>
          <w:w w:val="99"/>
        </w:rPr>
        <w:t>t</w:t>
      </w:r>
      <w:r>
        <w:rPr>
          <w:w w:val="79"/>
        </w:rPr>
        <w:t>i</w:t>
      </w:r>
      <w:r>
        <w:rPr>
          <w:spacing w:val="-1"/>
          <w:w w:val="110"/>
        </w:rPr>
        <w:t>o</w:t>
      </w:r>
      <w:r>
        <w:rPr>
          <w:w w:val="110"/>
        </w:rPr>
        <w:t>n</w:t>
      </w:r>
      <w:r>
        <w:rPr>
          <w:w w:val="128"/>
        </w:rPr>
        <w:t>s</w:t>
      </w:r>
      <w:r>
        <w:rPr>
          <w:spacing w:val="6"/>
        </w:rPr>
        <w:t xml:space="preserve"> </w:t>
      </w:r>
      <w:r>
        <w:rPr>
          <w:spacing w:val="3"/>
        </w:rPr>
        <w:t>t</w:t>
      </w:r>
      <w:r>
        <w:t>o</w:t>
      </w:r>
      <w:r>
        <w:rPr>
          <w:spacing w:val="14"/>
        </w:rPr>
        <w:t xml:space="preserve"> </w:t>
      </w:r>
      <w:r>
        <w:rPr>
          <w:spacing w:val="-1"/>
          <w:w w:val="125"/>
        </w:rPr>
        <w:t>a</w:t>
      </w:r>
      <w:r>
        <w:rPr>
          <w:spacing w:val="2"/>
          <w:w w:val="99"/>
        </w:rPr>
        <w:t>v</w:t>
      </w:r>
      <w:r>
        <w:rPr>
          <w:spacing w:val="3"/>
          <w:w w:val="110"/>
        </w:rPr>
        <w:t>o</w:t>
      </w:r>
      <w:r>
        <w:rPr>
          <w:spacing w:val="-2"/>
          <w:w w:val="79"/>
        </w:rPr>
        <w:t>i</w:t>
      </w:r>
      <w:r>
        <w:rPr>
          <w:w w:val="110"/>
        </w:rPr>
        <w:t>d</w:t>
      </w:r>
      <w:r>
        <w:rPr>
          <w:spacing w:val="5"/>
        </w:rPr>
        <w:t xml:space="preserve"> </w:t>
      </w:r>
      <w:r>
        <w:rPr>
          <w:spacing w:val="3"/>
        </w:rPr>
        <w:t>a</w:t>
      </w:r>
      <w:r>
        <w:rPr>
          <w:spacing w:val="-1"/>
        </w:rPr>
        <w:t>n</w:t>
      </w:r>
      <w:r>
        <w:t>d</w:t>
      </w:r>
      <w:r>
        <w:rPr>
          <w:spacing w:val="49"/>
        </w:rPr>
        <w:t xml:space="preserve"> </w:t>
      </w:r>
      <w:r>
        <w:rPr>
          <w:w w:val="110"/>
        </w:rPr>
        <w:t>p</w:t>
      </w:r>
      <w:r>
        <w:rPr>
          <w:spacing w:val="1"/>
          <w:w w:val="110"/>
        </w:rPr>
        <w:t>r</w:t>
      </w:r>
      <w:r>
        <w:rPr>
          <w:spacing w:val="-1"/>
          <w:w w:val="110"/>
        </w:rPr>
        <w:t>e</w:t>
      </w:r>
      <w:r>
        <w:rPr>
          <w:spacing w:val="2"/>
          <w:w w:val="110"/>
        </w:rPr>
        <w:t>v</w:t>
      </w:r>
      <w:r>
        <w:rPr>
          <w:spacing w:val="-1"/>
          <w:w w:val="110"/>
        </w:rPr>
        <w:t>e</w:t>
      </w:r>
      <w:r>
        <w:rPr>
          <w:w w:val="110"/>
        </w:rPr>
        <w:t>nt</w:t>
      </w:r>
      <w:r>
        <w:rPr>
          <w:spacing w:val="3"/>
          <w:w w:val="110"/>
        </w:rPr>
        <w:t xml:space="preserve"> </w:t>
      </w:r>
      <w:r>
        <w:rPr>
          <w:spacing w:val="-1"/>
          <w:w w:val="125"/>
        </w:rPr>
        <w:t>a</w:t>
      </w:r>
      <w:r>
        <w:rPr>
          <w:spacing w:val="2"/>
          <w:w w:val="112"/>
        </w:rPr>
        <w:t>cc</w:t>
      </w:r>
      <w:r>
        <w:rPr>
          <w:spacing w:val="2"/>
          <w:w w:val="79"/>
        </w:rPr>
        <w:t>i</w:t>
      </w:r>
      <w:r>
        <w:rPr>
          <w:spacing w:val="-1"/>
          <w:w w:val="110"/>
        </w:rPr>
        <w:t>d</w:t>
      </w:r>
      <w:r>
        <w:rPr>
          <w:spacing w:val="-1"/>
          <w:w w:val="125"/>
        </w:rPr>
        <w:t>e</w:t>
      </w:r>
      <w:r>
        <w:rPr>
          <w:spacing w:val="3"/>
          <w:w w:val="110"/>
        </w:rPr>
        <w:t>n</w:t>
      </w:r>
      <w:r>
        <w:rPr>
          <w:w w:val="99"/>
        </w:rPr>
        <w:t>t</w:t>
      </w:r>
      <w:r>
        <w:rPr>
          <w:w w:val="128"/>
        </w:rPr>
        <w:t>s</w:t>
      </w:r>
      <w:r>
        <w:rPr>
          <w:spacing w:val="6"/>
        </w:rPr>
        <w:t xml:space="preserve"> </w:t>
      </w:r>
      <w:proofErr w:type="gramStart"/>
      <w:r>
        <w:t>a</w:t>
      </w:r>
      <w:r>
        <w:rPr>
          <w:spacing w:val="-1"/>
        </w:rPr>
        <w:t>n</w:t>
      </w:r>
      <w:r>
        <w:t xml:space="preserve">d  </w:t>
      </w:r>
      <w:r>
        <w:rPr>
          <w:w w:val="110"/>
        </w:rPr>
        <w:t>m</w:t>
      </w:r>
      <w:r>
        <w:rPr>
          <w:spacing w:val="-1"/>
          <w:w w:val="110"/>
        </w:rPr>
        <w:t>u</w:t>
      </w:r>
      <w:r>
        <w:rPr>
          <w:spacing w:val="2"/>
          <w:w w:val="110"/>
        </w:rPr>
        <w:t>s</w:t>
      </w:r>
      <w:r>
        <w:rPr>
          <w:w w:val="110"/>
        </w:rPr>
        <w:t>t</w:t>
      </w:r>
      <w:proofErr w:type="gramEnd"/>
      <w:r>
        <w:rPr>
          <w:spacing w:val="3"/>
          <w:w w:val="110"/>
        </w:rPr>
        <w:t xml:space="preserve"> </w:t>
      </w:r>
      <w:r>
        <w:rPr>
          <w:w w:val="110"/>
        </w:rPr>
        <w:t>ob</w:t>
      </w:r>
      <w:r>
        <w:rPr>
          <w:spacing w:val="-1"/>
          <w:w w:val="125"/>
        </w:rPr>
        <w:t>e</w:t>
      </w:r>
      <w:r>
        <w:rPr>
          <w:w w:val="99"/>
        </w:rPr>
        <w:t xml:space="preserve">y </w:t>
      </w:r>
      <w:r>
        <w:rPr>
          <w:w w:val="79"/>
        </w:rPr>
        <w:t>i</w:t>
      </w:r>
      <w:r>
        <w:rPr>
          <w:spacing w:val="-1"/>
          <w:w w:val="110"/>
        </w:rPr>
        <w:t>n</w:t>
      </w:r>
      <w:r>
        <w:rPr>
          <w:w w:val="128"/>
        </w:rPr>
        <w:t>s</w:t>
      </w:r>
      <w:r>
        <w:rPr>
          <w:w w:val="99"/>
        </w:rPr>
        <w:t>t</w:t>
      </w:r>
      <w:r>
        <w:rPr>
          <w:spacing w:val="1"/>
          <w:w w:val="99"/>
        </w:rPr>
        <w:t>r</w:t>
      </w:r>
      <w:r>
        <w:rPr>
          <w:w w:val="110"/>
        </w:rPr>
        <w:t>u</w:t>
      </w:r>
      <w:r>
        <w:rPr>
          <w:spacing w:val="2"/>
          <w:w w:val="112"/>
        </w:rPr>
        <w:t>c</w:t>
      </w:r>
      <w:r>
        <w:rPr>
          <w:spacing w:val="-1"/>
          <w:w w:val="99"/>
        </w:rPr>
        <w:t>t</w:t>
      </w:r>
      <w:r>
        <w:rPr>
          <w:w w:val="79"/>
        </w:rPr>
        <w:t>i</w:t>
      </w:r>
      <w:r>
        <w:rPr>
          <w:w w:val="110"/>
        </w:rPr>
        <w:t>on</w:t>
      </w:r>
      <w:r>
        <w:rPr>
          <w:w w:val="128"/>
        </w:rPr>
        <w:t>s</w:t>
      </w:r>
      <w:r>
        <w:rPr>
          <w:spacing w:val="7"/>
        </w:rPr>
        <w:t xml:space="preserve"> </w:t>
      </w:r>
      <w:r>
        <w:rPr>
          <w:spacing w:val="3"/>
          <w:w w:val="110"/>
        </w:rPr>
        <w:t>g</w:t>
      </w:r>
      <w:r>
        <w:rPr>
          <w:spacing w:val="-2"/>
          <w:w w:val="79"/>
        </w:rPr>
        <w:t>i</w:t>
      </w:r>
      <w:r>
        <w:rPr>
          <w:spacing w:val="2"/>
          <w:w w:val="99"/>
        </w:rPr>
        <w:t>v</w:t>
      </w:r>
      <w:r>
        <w:rPr>
          <w:spacing w:val="-1"/>
          <w:w w:val="125"/>
        </w:rPr>
        <w:t>e</w:t>
      </w:r>
      <w:r>
        <w:rPr>
          <w:w w:val="110"/>
        </w:rPr>
        <w:t>n</w:t>
      </w:r>
      <w:r>
        <w:rPr>
          <w:spacing w:val="5"/>
        </w:rPr>
        <w:t xml:space="preserve"> </w:t>
      </w:r>
      <w:r>
        <w:t>by</w:t>
      </w:r>
      <w:r>
        <w:rPr>
          <w:spacing w:val="15"/>
        </w:rPr>
        <w:t xml:space="preserve"> </w:t>
      </w:r>
      <w:r>
        <w:rPr>
          <w:spacing w:val="3"/>
        </w:rPr>
        <w:t>t</w:t>
      </w:r>
      <w:r>
        <w:t>he</w:t>
      </w:r>
      <w:r>
        <w:rPr>
          <w:spacing w:val="36"/>
        </w:rPr>
        <w:t xml:space="preserve"> </w:t>
      </w:r>
      <w:proofErr w:type="spellStart"/>
      <w:r>
        <w:rPr>
          <w:spacing w:val="3"/>
          <w:w w:val="107"/>
        </w:rPr>
        <w:t>O</w:t>
      </w:r>
      <w:r>
        <w:rPr>
          <w:spacing w:val="3"/>
          <w:w w:val="99"/>
        </w:rPr>
        <w:t>r</w:t>
      </w:r>
      <w:r>
        <w:rPr>
          <w:spacing w:val="-1"/>
          <w:w w:val="110"/>
        </w:rPr>
        <w:t>g</w:t>
      </w:r>
      <w:r>
        <w:rPr>
          <w:spacing w:val="-1"/>
          <w:w w:val="125"/>
        </w:rPr>
        <w:t>a</w:t>
      </w:r>
      <w:r>
        <w:rPr>
          <w:spacing w:val="3"/>
          <w:w w:val="110"/>
        </w:rPr>
        <w:t>n</w:t>
      </w:r>
      <w:r>
        <w:rPr>
          <w:w w:val="79"/>
        </w:rPr>
        <w:t>i</w:t>
      </w:r>
      <w:r>
        <w:rPr>
          <w:w w:val="128"/>
        </w:rPr>
        <w:t>s</w:t>
      </w:r>
      <w:r>
        <w:rPr>
          <w:w w:val="125"/>
        </w:rPr>
        <w:t>e</w:t>
      </w:r>
      <w:r>
        <w:rPr>
          <w:w w:val="99"/>
        </w:rPr>
        <w:t>r</w:t>
      </w:r>
      <w:proofErr w:type="spellEnd"/>
      <w:r>
        <w:rPr>
          <w:spacing w:val="5"/>
        </w:rPr>
        <w:t xml:space="preserve"> </w:t>
      </w:r>
      <w:r>
        <w:t>or</w:t>
      </w:r>
      <w:r>
        <w:rPr>
          <w:spacing w:val="16"/>
        </w:rPr>
        <w:t xml:space="preserve"> </w:t>
      </w:r>
      <w:r>
        <w:rPr>
          <w:spacing w:val="-1"/>
        </w:rPr>
        <w:t>b</w:t>
      </w:r>
      <w:r>
        <w:t>y</w:t>
      </w:r>
      <w:r>
        <w:rPr>
          <w:spacing w:val="16"/>
        </w:rPr>
        <w:t xml:space="preserve"> </w:t>
      </w:r>
      <w:r>
        <w:rPr>
          <w:spacing w:val="-1"/>
          <w:w w:val="110"/>
        </w:rPr>
        <w:t>o</w:t>
      </w:r>
      <w:r>
        <w:rPr>
          <w:spacing w:val="3"/>
          <w:w w:val="82"/>
        </w:rPr>
        <w:t>f</w:t>
      </w:r>
      <w:r>
        <w:rPr>
          <w:w w:val="82"/>
        </w:rPr>
        <w:t>f</w:t>
      </w:r>
      <w:r>
        <w:rPr>
          <w:w w:val="79"/>
        </w:rPr>
        <w:t>i</w:t>
      </w:r>
      <w:r>
        <w:rPr>
          <w:w w:val="112"/>
        </w:rPr>
        <w:t>c</w:t>
      </w:r>
      <w:r>
        <w:rPr>
          <w:spacing w:val="2"/>
          <w:w w:val="79"/>
        </w:rPr>
        <w:t>i</w:t>
      </w:r>
      <w:r>
        <w:rPr>
          <w:spacing w:val="-1"/>
          <w:w w:val="125"/>
        </w:rPr>
        <w:t>a</w:t>
      </w:r>
      <w:r>
        <w:rPr>
          <w:w w:val="79"/>
        </w:rPr>
        <w:t>l</w:t>
      </w:r>
      <w:r>
        <w:rPr>
          <w:w w:val="128"/>
        </w:rPr>
        <w:t>s</w:t>
      </w:r>
      <w:r>
        <w:rPr>
          <w:spacing w:val="5"/>
        </w:rPr>
        <w:t xml:space="preserve"> </w:t>
      </w:r>
      <w:r>
        <w:rPr>
          <w:spacing w:val="3"/>
        </w:rPr>
        <w:t>a</w:t>
      </w:r>
      <w:r>
        <w:rPr>
          <w:spacing w:val="-1"/>
        </w:rPr>
        <w:t>n</w:t>
      </w:r>
      <w:r>
        <w:t>d</w:t>
      </w:r>
      <w:r>
        <w:rPr>
          <w:spacing w:val="47"/>
        </w:rPr>
        <w:t xml:space="preserve"> </w:t>
      </w:r>
      <w:r>
        <w:rPr>
          <w:spacing w:val="4"/>
          <w:w w:val="113"/>
        </w:rPr>
        <w:t>s</w:t>
      </w:r>
      <w:r>
        <w:rPr>
          <w:w w:val="113"/>
        </w:rPr>
        <w:t>t</w:t>
      </w:r>
      <w:r>
        <w:rPr>
          <w:spacing w:val="-1"/>
          <w:w w:val="113"/>
        </w:rPr>
        <w:t>e</w:t>
      </w:r>
      <w:r>
        <w:rPr>
          <w:spacing w:val="2"/>
          <w:w w:val="113"/>
        </w:rPr>
        <w:t>w</w:t>
      </w:r>
      <w:r>
        <w:rPr>
          <w:spacing w:val="-1"/>
          <w:w w:val="113"/>
        </w:rPr>
        <w:t>a</w:t>
      </w:r>
      <w:r>
        <w:rPr>
          <w:spacing w:val="1"/>
          <w:w w:val="113"/>
        </w:rPr>
        <w:t>r</w:t>
      </w:r>
      <w:r>
        <w:rPr>
          <w:spacing w:val="-1"/>
          <w:w w:val="113"/>
        </w:rPr>
        <w:t>d</w:t>
      </w:r>
      <w:r>
        <w:rPr>
          <w:w w:val="113"/>
        </w:rPr>
        <w:t>s</w:t>
      </w:r>
      <w:r>
        <w:rPr>
          <w:spacing w:val="4"/>
          <w:w w:val="113"/>
        </w:rPr>
        <w:t xml:space="preserve"> </w:t>
      </w:r>
      <w:r>
        <w:t>on</w:t>
      </w:r>
      <w:r>
        <w:rPr>
          <w:spacing w:val="25"/>
        </w:rPr>
        <w:t xml:space="preserve"> </w:t>
      </w:r>
      <w:r>
        <w:rPr>
          <w:w w:val="79"/>
        </w:rPr>
        <w:t>i</w:t>
      </w:r>
      <w:r>
        <w:rPr>
          <w:w w:val="99"/>
        </w:rPr>
        <w:t>t</w:t>
      </w:r>
      <w:r>
        <w:rPr>
          <w:w w:val="128"/>
        </w:rPr>
        <w:t>s</w:t>
      </w:r>
      <w:r>
        <w:rPr>
          <w:spacing w:val="8"/>
        </w:rPr>
        <w:t xml:space="preserve"> </w:t>
      </w:r>
      <w:r>
        <w:rPr>
          <w:w w:val="110"/>
        </w:rPr>
        <w:t>b</w:t>
      </w:r>
      <w:r>
        <w:rPr>
          <w:w w:val="125"/>
        </w:rPr>
        <w:t>e</w:t>
      </w:r>
      <w:r>
        <w:rPr>
          <w:spacing w:val="3"/>
          <w:w w:val="110"/>
        </w:rPr>
        <w:t>h</w:t>
      </w:r>
      <w:r>
        <w:rPr>
          <w:spacing w:val="-1"/>
          <w:w w:val="125"/>
        </w:rPr>
        <w:t>a</w:t>
      </w:r>
      <w:r>
        <w:rPr>
          <w:w w:val="79"/>
        </w:rPr>
        <w:t>l</w:t>
      </w:r>
      <w:r>
        <w:rPr>
          <w:w w:val="82"/>
        </w:rPr>
        <w:t>f</w:t>
      </w:r>
      <w:r>
        <w:rPr>
          <w:w w:val="110"/>
        </w:rPr>
        <w:t>.</w:t>
      </w:r>
    </w:p>
    <w:p w14:paraId="20A459F5" w14:textId="77777777" w:rsidR="00F50AF7" w:rsidRDefault="00F50AF7">
      <w:pPr>
        <w:spacing w:before="8" w:line="100" w:lineRule="exact"/>
        <w:rPr>
          <w:sz w:val="11"/>
          <w:szCs w:val="11"/>
        </w:rPr>
      </w:pPr>
    </w:p>
    <w:p w14:paraId="5C1BD80E" w14:textId="77777777" w:rsidR="00F50AF7" w:rsidRDefault="00B422E2">
      <w:pPr>
        <w:ind w:left="100" w:right="796"/>
      </w:pPr>
      <w:r>
        <w:rPr>
          <w:spacing w:val="-1"/>
          <w:w w:val="85"/>
        </w:rPr>
        <w:t>A</w:t>
      </w:r>
      <w:r>
        <w:rPr>
          <w:spacing w:val="2"/>
          <w:w w:val="85"/>
        </w:rPr>
        <w:t>l</w:t>
      </w:r>
      <w:r>
        <w:rPr>
          <w:w w:val="85"/>
        </w:rPr>
        <w:t>l</w:t>
      </w:r>
      <w:r>
        <w:rPr>
          <w:spacing w:val="14"/>
          <w:w w:val="85"/>
        </w:rPr>
        <w:t xml:space="preserve"> </w:t>
      </w:r>
      <w:r>
        <w:rPr>
          <w:spacing w:val="2"/>
          <w:w w:val="112"/>
        </w:rPr>
        <w:t>c</w:t>
      </w:r>
      <w:r>
        <w:rPr>
          <w:spacing w:val="-1"/>
          <w:w w:val="110"/>
        </w:rPr>
        <w:t>o</w:t>
      </w:r>
      <w:r>
        <w:rPr>
          <w:spacing w:val="3"/>
          <w:w w:val="106"/>
        </w:rPr>
        <w:t>m</w:t>
      </w:r>
      <w:r>
        <w:rPr>
          <w:spacing w:val="-1"/>
          <w:w w:val="110"/>
        </w:rPr>
        <w:t>p</w:t>
      </w:r>
      <w:r>
        <w:rPr>
          <w:w w:val="125"/>
        </w:rPr>
        <w:t>e</w:t>
      </w:r>
      <w:r>
        <w:rPr>
          <w:spacing w:val="3"/>
          <w:w w:val="99"/>
        </w:rPr>
        <w:t>t</w:t>
      </w:r>
      <w:r>
        <w:rPr>
          <w:w w:val="79"/>
        </w:rPr>
        <w:t>i</w:t>
      </w:r>
      <w:r>
        <w:rPr>
          <w:spacing w:val="-1"/>
          <w:w w:val="99"/>
        </w:rPr>
        <w:t>t</w:t>
      </w:r>
      <w:r>
        <w:rPr>
          <w:spacing w:val="-1"/>
          <w:w w:val="110"/>
        </w:rPr>
        <w:t>o</w:t>
      </w:r>
      <w:r>
        <w:rPr>
          <w:spacing w:val="1"/>
          <w:w w:val="99"/>
        </w:rPr>
        <w:t>r</w:t>
      </w:r>
      <w:r>
        <w:rPr>
          <w:w w:val="128"/>
        </w:rPr>
        <w:t>s</w:t>
      </w:r>
      <w:r>
        <w:rPr>
          <w:spacing w:val="6"/>
        </w:rPr>
        <w:t xml:space="preserve"> </w:t>
      </w:r>
      <w:r>
        <w:t>a</w:t>
      </w:r>
      <w:r>
        <w:rPr>
          <w:spacing w:val="3"/>
        </w:rPr>
        <w:t>n</w:t>
      </w:r>
      <w:r>
        <w:t>d</w:t>
      </w:r>
      <w:r>
        <w:rPr>
          <w:spacing w:val="46"/>
        </w:rPr>
        <w:t xml:space="preserve"> </w:t>
      </w:r>
      <w:r>
        <w:rPr>
          <w:w w:val="114"/>
        </w:rPr>
        <w:t>t</w:t>
      </w:r>
      <w:r>
        <w:rPr>
          <w:spacing w:val="3"/>
          <w:w w:val="114"/>
        </w:rPr>
        <w:t>h</w:t>
      </w:r>
      <w:r>
        <w:rPr>
          <w:spacing w:val="-1"/>
          <w:w w:val="114"/>
        </w:rPr>
        <w:t>o</w:t>
      </w:r>
      <w:r>
        <w:rPr>
          <w:spacing w:val="2"/>
          <w:w w:val="114"/>
        </w:rPr>
        <w:t>s</w:t>
      </w:r>
      <w:r>
        <w:rPr>
          <w:w w:val="114"/>
        </w:rPr>
        <w:t>e</w:t>
      </w:r>
      <w:r>
        <w:rPr>
          <w:spacing w:val="1"/>
          <w:w w:val="114"/>
        </w:rPr>
        <w:t xml:space="preserve"> </w:t>
      </w:r>
      <w:r>
        <w:rPr>
          <w:spacing w:val="3"/>
          <w:w w:val="125"/>
        </w:rPr>
        <w:t>a</w:t>
      </w:r>
      <w:r>
        <w:rPr>
          <w:w w:val="128"/>
        </w:rPr>
        <w:t>s</w:t>
      </w:r>
      <w:r>
        <w:rPr>
          <w:spacing w:val="2"/>
          <w:w w:val="128"/>
        </w:rPr>
        <w:t>s</w:t>
      </w:r>
      <w:r>
        <w:rPr>
          <w:spacing w:val="-1"/>
          <w:w w:val="110"/>
        </w:rPr>
        <w:t>o</w:t>
      </w:r>
      <w:r>
        <w:rPr>
          <w:spacing w:val="2"/>
          <w:w w:val="112"/>
        </w:rPr>
        <w:t>c</w:t>
      </w:r>
      <w:r>
        <w:rPr>
          <w:w w:val="79"/>
        </w:rPr>
        <w:t>i</w:t>
      </w:r>
      <w:r>
        <w:rPr>
          <w:spacing w:val="-1"/>
          <w:w w:val="125"/>
        </w:rPr>
        <w:t>a</w:t>
      </w:r>
      <w:r>
        <w:rPr>
          <w:w w:val="99"/>
        </w:rPr>
        <w:t>t</w:t>
      </w:r>
      <w:r>
        <w:rPr>
          <w:spacing w:val="-1"/>
          <w:w w:val="125"/>
        </w:rPr>
        <w:t>e</w:t>
      </w:r>
      <w:r>
        <w:rPr>
          <w:w w:val="110"/>
        </w:rPr>
        <w:t>d</w:t>
      </w:r>
      <w:r>
        <w:rPr>
          <w:spacing w:val="5"/>
        </w:rPr>
        <w:t xml:space="preserve"> </w:t>
      </w:r>
      <w:r>
        <w:rPr>
          <w:spacing w:val="2"/>
          <w:w w:val="99"/>
        </w:rPr>
        <w:t>w</w:t>
      </w:r>
      <w:r>
        <w:rPr>
          <w:w w:val="79"/>
        </w:rPr>
        <w:t>i</w:t>
      </w:r>
      <w:r>
        <w:rPr>
          <w:w w:val="99"/>
        </w:rPr>
        <w:t>t</w:t>
      </w:r>
      <w:r>
        <w:rPr>
          <w:w w:val="110"/>
        </w:rPr>
        <w:t>h</w:t>
      </w:r>
      <w:r>
        <w:rPr>
          <w:spacing w:val="8"/>
        </w:rPr>
        <w:t xml:space="preserve"> </w:t>
      </w:r>
      <w:r>
        <w:rPr>
          <w:spacing w:val="-1"/>
          <w:w w:val="99"/>
        </w:rPr>
        <w:t>t</w:t>
      </w:r>
      <w:r>
        <w:rPr>
          <w:w w:val="110"/>
        </w:rPr>
        <w:t>h</w:t>
      </w:r>
      <w:r>
        <w:rPr>
          <w:spacing w:val="3"/>
          <w:w w:val="125"/>
        </w:rPr>
        <w:t>e</w:t>
      </w:r>
      <w:r>
        <w:rPr>
          <w:spacing w:val="-2"/>
          <w:w w:val="79"/>
        </w:rPr>
        <w:t>i</w:t>
      </w:r>
      <w:r>
        <w:rPr>
          <w:w w:val="99"/>
        </w:rPr>
        <w:t>r</w:t>
      </w:r>
      <w:r>
        <w:rPr>
          <w:spacing w:val="7"/>
        </w:rPr>
        <w:t xml:space="preserve"> </w:t>
      </w:r>
      <w:r>
        <w:rPr>
          <w:spacing w:val="2"/>
          <w:w w:val="128"/>
        </w:rPr>
        <w:t>s</w:t>
      </w:r>
      <w:r>
        <w:rPr>
          <w:w w:val="112"/>
        </w:rPr>
        <w:t>c</w:t>
      </w:r>
      <w:r>
        <w:rPr>
          <w:w w:val="110"/>
        </w:rPr>
        <w:t>ho</w:t>
      </w:r>
      <w:r>
        <w:rPr>
          <w:spacing w:val="3"/>
          <w:w w:val="110"/>
        </w:rPr>
        <w:t>o</w:t>
      </w:r>
      <w:r>
        <w:rPr>
          <w:w w:val="79"/>
        </w:rPr>
        <w:t>l</w:t>
      </w:r>
      <w:r>
        <w:rPr>
          <w:spacing w:val="5"/>
        </w:rPr>
        <w:t xml:space="preserve"> </w:t>
      </w:r>
      <w:r>
        <w:t>a</w:t>
      </w:r>
      <w:r>
        <w:rPr>
          <w:spacing w:val="1"/>
        </w:rPr>
        <w:t>r</w:t>
      </w:r>
      <w:r>
        <w:t>e</w:t>
      </w:r>
      <w:r>
        <w:rPr>
          <w:spacing w:val="48"/>
        </w:rPr>
        <w:t xml:space="preserve"> </w:t>
      </w:r>
      <w:r>
        <w:t>t</w:t>
      </w:r>
      <w:r>
        <w:rPr>
          <w:spacing w:val="-1"/>
        </w:rPr>
        <w:t>h</w:t>
      </w:r>
      <w:r>
        <w:t>e</w:t>
      </w:r>
      <w:r>
        <w:rPr>
          <w:spacing w:val="40"/>
        </w:rPr>
        <w:t xml:space="preserve"> </w:t>
      </w:r>
      <w:r>
        <w:rPr>
          <w:spacing w:val="1"/>
          <w:w w:val="99"/>
        </w:rPr>
        <w:t>r</w:t>
      </w:r>
      <w:r>
        <w:rPr>
          <w:spacing w:val="-1"/>
          <w:w w:val="125"/>
        </w:rPr>
        <w:t>e</w:t>
      </w:r>
      <w:r>
        <w:rPr>
          <w:spacing w:val="2"/>
          <w:w w:val="128"/>
        </w:rPr>
        <w:t>s</w:t>
      </w:r>
      <w:r>
        <w:rPr>
          <w:spacing w:val="-1"/>
          <w:w w:val="110"/>
        </w:rPr>
        <w:t>p</w:t>
      </w:r>
      <w:r>
        <w:rPr>
          <w:w w:val="110"/>
        </w:rPr>
        <w:t>o</w:t>
      </w:r>
      <w:r>
        <w:rPr>
          <w:spacing w:val="-1"/>
          <w:w w:val="110"/>
        </w:rPr>
        <w:t>n</w:t>
      </w:r>
      <w:r>
        <w:rPr>
          <w:spacing w:val="4"/>
          <w:w w:val="128"/>
        </w:rPr>
        <w:t>s</w:t>
      </w:r>
      <w:r>
        <w:rPr>
          <w:w w:val="79"/>
        </w:rPr>
        <w:t>i</w:t>
      </w:r>
      <w:r>
        <w:rPr>
          <w:spacing w:val="-1"/>
          <w:w w:val="110"/>
        </w:rPr>
        <w:t>b</w:t>
      </w:r>
      <w:r>
        <w:rPr>
          <w:spacing w:val="2"/>
          <w:w w:val="79"/>
        </w:rPr>
        <w:t>il</w:t>
      </w:r>
      <w:r>
        <w:rPr>
          <w:spacing w:val="-2"/>
          <w:w w:val="79"/>
        </w:rPr>
        <w:t>i</w:t>
      </w:r>
      <w:r>
        <w:rPr>
          <w:w w:val="99"/>
        </w:rPr>
        <w:t>ty</w:t>
      </w:r>
      <w:r>
        <w:rPr>
          <w:spacing w:val="7"/>
        </w:rPr>
        <w:t xml:space="preserve"> </w:t>
      </w:r>
      <w:r>
        <w:rPr>
          <w:spacing w:val="-1"/>
          <w:w w:val="98"/>
        </w:rPr>
        <w:t>o</w:t>
      </w:r>
      <w:r>
        <w:rPr>
          <w:w w:val="98"/>
        </w:rPr>
        <w:t>f</w:t>
      </w:r>
      <w:r>
        <w:rPr>
          <w:spacing w:val="8"/>
          <w:w w:val="98"/>
        </w:rPr>
        <w:t xml:space="preserve"> </w:t>
      </w:r>
      <w:r>
        <w:rPr>
          <w:spacing w:val="3"/>
        </w:rPr>
        <w:t>t</w:t>
      </w:r>
      <w:r>
        <w:t>he</w:t>
      </w:r>
      <w:r>
        <w:rPr>
          <w:spacing w:val="39"/>
        </w:rPr>
        <w:t xml:space="preserve"> </w:t>
      </w:r>
      <w:proofErr w:type="gramStart"/>
      <w:r>
        <w:rPr>
          <w:spacing w:val="2"/>
        </w:rPr>
        <w:t>T</w:t>
      </w:r>
      <w:r>
        <w:rPr>
          <w:spacing w:val="-1"/>
        </w:rPr>
        <w:t>e</w:t>
      </w:r>
      <w:r>
        <w:t xml:space="preserve">am </w:t>
      </w:r>
      <w:r>
        <w:rPr>
          <w:spacing w:val="10"/>
        </w:rPr>
        <w:t xml:space="preserve"> </w:t>
      </w:r>
      <w:r>
        <w:rPr>
          <w:w w:val="110"/>
        </w:rPr>
        <w:t>M</w:t>
      </w:r>
      <w:r>
        <w:rPr>
          <w:spacing w:val="-1"/>
          <w:w w:val="110"/>
        </w:rPr>
        <w:t>a</w:t>
      </w:r>
      <w:r>
        <w:rPr>
          <w:spacing w:val="3"/>
          <w:w w:val="110"/>
        </w:rPr>
        <w:t>n</w:t>
      </w:r>
      <w:r>
        <w:rPr>
          <w:spacing w:val="-1"/>
          <w:w w:val="110"/>
        </w:rPr>
        <w:t>ag</w:t>
      </w:r>
      <w:r>
        <w:rPr>
          <w:w w:val="110"/>
        </w:rPr>
        <w:t>er</w:t>
      </w:r>
      <w:proofErr w:type="gramEnd"/>
      <w:r>
        <w:rPr>
          <w:spacing w:val="4"/>
          <w:w w:val="110"/>
        </w:rPr>
        <w:t xml:space="preserve"> </w:t>
      </w:r>
      <w:r>
        <w:rPr>
          <w:spacing w:val="2"/>
          <w:w w:val="99"/>
        </w:rPr>
        <w:t>w</w:t>
      </w:r>
      <w:r>
        <w:rPr>
          <w:w w:val="110"/>
        </w:rPr>
        <w:t>h</w:t>
      </w:r>
      <w:r>
        <w:rPr>
          <w:spacing w:val="2"/>
          <w:w w:val="79"/>
        </w:rPr>
        <w:t>i</w:t>
      </w:r>
      <w:r>
        <w:rPr>
          <w:w w:val="79"/>
        </w:rPr>
        <w:t>l</w:t>
      </w:r>
      <w:r>
        <w:rPr>
          <w:w w:val="128"/>
        </w:rPr>
        <w:t>s</w:t>
      </w:r>
      <w:r>
        <w:rPr>
          <w:w w:val="99"/>
        </w:rPr>
        <w:t>t</w:t>
      </w:r>
      <w:r>
        <w:rPr>
          <w:spacing w:val="6"/>
        </w:rPr>
        <w:t xml:space="preserve"> </w:t>
      </w:r>
      <w:r>
        <w:rPr>
          <w:spacing w:val="-1"/>
        </w:rPr>
        <w:t>a</w:t>
      </w:r>
      <w:r>
        <w:t>t</w:t>
      </w:r>
      <w:r>
        <w:rPr>
          <w:spacing w:val="30"/>
        </w:rPr>
        <w:t xml:space="preserve"> </w:t>
      </w:r>
      <w:r>
        <w:rPr>
          <w:w w:val="99"/>
        </w:rPr>
        <w:t>t</w:t>
      </w:r>
      <w:r>
        <w:rPr>
          <w:spacing w:val="3"/>
          <w:w w:val="110"/>
        </w:rPr>
        <w:t>h</w:t>
      </w:r>
      <w:r>
        <w:rPr>
          <w:w w:val="125"/>
        </w:rPr>
        <w:t xml:space="preserve">e </w:t>
      </w:r>
      <w:r>
        <w:rPr>
          <w:spacing w:val="2"/>
          <w:w w:val="112"/>
        </w:rPr>
        <w:t>c</w:t>
      </w:r>
      <w:r>
        <w:rPr>
          <w:spacing w:val="-1"/>
          <w:w w:val="110"/>
        </w:rPr>
        <w:t>o</w:t>
      </w:r>
      <w:r>
        <w:rPr>
          <w:w w:val="106"/>
        </w:rPr>
        <w:t>m</w:t>
      </w:r>
      <w:r>
        <w:rPr>
          <w:spacing w:val="-1"/>
          <w:w w:val="110"/>
        </w:rPr>
        <w:t>p</w:t>
      </w:r>
      <w:r>
        <w:rPr>
          <w:w w:val="125"/>
        </w:rPr>
        <w:t>e</w:t>
      </w:r>
      <w:r>
        <w:rPr>
          <w:spacing w:val="3"/>
          <w:w w:val="99"/>
        </w:rPr>
        <w:t>t</w:t>
      </w:r>
      <w:r>
        <w:rPr>
          <w:w w:val="79"/>
        </w:rPr>
        <w:t>i</w:t>
      </w:r>
      <w:r>
        <w:rPr>
          <w:spacing w:val="-1"/>
          <w:w w:val="99"/>
        </w:rPr>
        <w:t>t</w:t>
      </w:r>
      <w:r>
        <w:rPr>
          <w:spacing w:val="2"/>
          <w:w w:val="79"/>
        </w:rPr>
        <w:t>i</w:t>
      </w:r>
      <w:r>
        <w:rPr>
          <w:spacing w:val="-1"/>
          <w:w w:val="110"/>
        </w:rPr>
        <w:t>o</w:t>
      </w:r>
      <w:r>
        <w:rPr>
          <w:w w:val="110"/>
        </w:rPr>
        <w:t>n</w:t>
      </w:r>
    </w:p>
    <w:p w14:paraId="333C78F0" w14:textId="77777777" w:rsidR="00F50AF7" w:rsidRDefault="00B422E2">
      <w:pPr>
        <w:ind w:left="100"/>
        <w:rPr>
          <w:sz w:val="22"/>
          <w:szCs w:val="22"/>
        </w:rPr>
      </w:pPr>
      <w:r>
        <w:rPr>
          <w:w w:val="80"/>
          <w:sz w:val="22"/>
          <w:szCs w:val="22"/>
        </w:rPr>
        <w:t>T</w:t>
      </w:r>
      <w:r>
        <w:rPr>
          <w:spacing w:val="-1"/>
          <w:w w:val="105"/>
          <w:sz w:val="22"/>
          <w:szCs w:val="22"/>
        </w:rPr>
        <w:t>h</w:t>
      </w:r>
      <w:r>
        <w:rPr>
          <w:w w:val="112"/>
          <w:sz w:val="22"/>
          <w:szCs w:val="22"/>
        </w:rPr>
        <w:t>e</w:t>
      </w:r>
      <w:r>
        <w:rPr>
          <w:spacing w:val="-5"/>
          <w:sz w:val="22"/>
          <w:szCs w:val="22"/>
        </w:rPr>
        <w:t xml:space="preserve"> </w:t>
      </w:r>
      <w:r>
        <w:rPr>
          <w:w w:val="85"/>
          <w:sz w:val="22"/>
          <w:szCs w:val="22"/>
        </w:rPr>
        <w:t>NSEA</w:t>
      </w:r>
      <w:r>
        <w:rPr>
          <w:spacing w:val="-9"/>
          <w:w w:val="85"/>
          <w:sz w:val="22"/>
          <w:szCs w:val="22"/>
        </w:rPr>
        <w:t xml:space="preserve"> </w:t>
      </w:r>
      <w:r>
        <w:rPr>
          <w:spacing w:val="1"/>
          <w:w w:val="85"/>
          <w:sz w:val="22"/>
          <w:szCs w:val="22"/>
        </w:rPr>
        <w:t>w</w:t>
      </w:r>
      <w:r>
        <w:rPr>
          <w:w w:val="85"/>
          <w:sz w:val="22"/>
          <w:szCs w:val="22"/>
        </w:rPr>
        <w:t>ill</w:t>
      </w:r>
      <w:r>
        <w:rPr>
          <w:spacing w:val="16"/>
          <w:w w:val="85"/>
          <w:sz w:val="22"/>
          <w:szCs w:val="22"/>
        </w:rPr>
        <w:t xml:space="preserve"> </w:t>
      </w:r>
      <w:r>
        <w:rPr>
          <w:sz w:val="22"/>
          <w:szCs w:val="22"/>
        </w:rPr>
        <w:t>not</w:t>
      </w:r>
      <w:r>
        <w:rPr>
          <w:spacing w:val="19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b</w:t>
      </w:r>
      <w:r>
        <w:rPr>
          <w:sz w:val="22"/>
          <w:szCs w:val="22"/>
        </w:rPr>
        <w:t>e</w:t>
      </w:r>
      <w:r>
        <w:rPr>
          <w:spacing w:val="12"/>
          <w:sz w:val="22"/>
          <w:szCs w:val="22"/>
        </w:rPr>
        <w:t xml:space="preserve"> </w:t>
      </w:r>
      <w:r>
        <w:rPr>
          <w:w w:val="105"/>
          <w:sz w:val="22"/>
          <w:szCs w:val="22"/>
        </w:rPr>
        <w:t>h</w:t>
      </w:r>
      <w:r>
        <w:rPr>
          <w:w w:val="112"/>
          <w:sz w:val="22"/>
          <w:szCs w:val="22"/>
        </w:rPr>
        <w:t>e</w:t>
      </w:r>
      <w:r>
        <w:rPr>
          <w:w w:val="82"/>
          <w:sz w:val="22"/>
          <w:szCs w:val="22"/>
        </w:rPr>
        <w:t>l</w:t>
      </w:r>
      <w:r>
        <w:rPr>
          <w:w w:val="105"/>
          <w:sz w:val="22"/>
          <w:szCs w:val="22"/>
        </w:rPr>
        <w:t>d</w:t>
      </w:r>
      <w:r>
        <w:rPr>
          <w:spacing w:val="-6"/>
          <w:sz w:val="22"/>
          <w:szCs w:val="22"/>
        </w:rPr>
        <w:t xml:space="preserve"> </w:t>
      </w:r>
      <w:r>
        <w:rPr>
          <w:spacing w:val="-2"/>
          <w:w w:val="104"/>
          <w:sz w:val="22"/>
          <w:szCs w:val="22"/>
        </w:rPr>
        <w:t>r</w:t>
      </w:r>
      <w:r>
        <w:rPr>
          <w:w w:val="112"/>
          <w:sz w:val="22"/>
          <w:szCs w:val="22"/>
        </w:rPr>
        <w:t>e</w:t>
      </w:r>
      <w:r>
        <w:rPr>
          <w:sz w:val="22"/>
          <w:szCs w:val="22"/>
        </w:rPr>
        <w:t>s</w:t>
      </w:r>
      <w:r>
        <w:rPr>
          <w:spacing w:val="-1"/>
          <w:w w:val="105"/>
          <w:sz w:val="22"/>
          <w:szCs w:val="22"/>
        </w:rPr>
        <w:t>p</w:t>
      </w:r>
      <w:r>
        <w:rPr>
          <w:w w:val="105"/>
          <w:sz w:val="22"/>
          <w:szCs w:val="22"/>
        </w:rPr>
        <w:t>on</w:t>
      </w:r>
      <w:r>
        <w:rPr>
          <w:sz w:val="22"/>
          <w:szCs w:val="22"/>
        </w:rPr>
        <w:t>s</w:t>
      </w:r>
      <w:r>
        <w:rPr>
          <w:w w:val="82"/>
          <w:sz w:val="22"/>
          <w:szCs w:val="22"/>
        </w:rPr>
        <w:t>i</w:t>
      </w:r>
      <w:r>
        <w:rPr>
          <w:spacing w:val="-1"/>
          <w:w w:val="105"/>
          <w:sz w:val="22"/>
          <w:szCs w:val="22"/>
        </w:rPr>
        <w:t>b</w:t>
      </w:r>
      <w:r>
        <w:rPr>
          <w:w w:val="82"/>
          <w:sz w:val="22"/>
          <w:szCs w:val="22"/>
        </w:rPr>
        <w:t>l</w:t>
      </w:r>
      <w:r>
        <w:rPr>
          <w:w w:val="112"/>
          <w:sz w:val="22"/>
          <w:szCs w:val="22"/>
        </w:rPr>
        <w:t>e</w:t>
      </w:r>
      <w:r>
        <w:rPr>
          <w:spacing w:val="-5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f</w:t>
      </w:r>
      <w:r>
        <w:rPr>
          <w:sz w:val="22"/>
          <w:szCs w:val="22"/>
        </w:rPr>
        <w:t>or</w:t>
      </w:r>
      <w:r>
        <w:rPr>
          <w:spacing w:val="-4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n</w:t>
      </w:r>
      <w:r>
        <w:rPr>
          <w:sz w:val="22"/>
          <w:szCs w:val="22"/>
        </w:rPr>
        <w:t>y</w:t>
      </w:r>
      <w:r>
        <w:rPr>
          <w:spacing w:val="-1"/>
          <w:sz w:val="22"/>
          <w:szCs w:val="22"/>
        </w:rPr>
        <w:t xml:space="preserve"> </w:t>
      </w:r>
      <w:r>
        <w:rPr>
          <w:spacing w:val="-1"/>
          <w:w w:val="97"/>
          <w:sz w:val="22"/>
          <w:szCs w:val="22"/>
        </w:rPr>
        <w:t>f</w:t>
      </w:r>
      <w:r>
        <w:rPr>
          <w:w w:val="97"/>
          <w:sz w:val="22"/>
          <w:szCs w:val="22"/>
        </w:rPr>
        <w:t>ina</w:t>
      </w:r>
      <w:r>
        <w:rPr>
          <w:spacing w:val="-1"/>
          <w:w w:val="97"/>
          <w:sz w:val="22"/>
          <w:szCs w:val="22"/>
        </w:rPr>
        <w:t>n</w:t>
      </w:r>
      <w:r>
        <w:rPr>
          <w:w w:val="97"/>
          <w:sz w:val="22"/>
          <w:szCs w:val="22"/>
        </w:rPr>
        <w:t>cial loss</w:t>
      </w:r>
      <w:r>
        <w:rPr>
          <w:spacing w:val="2"/>
          <w:w w:val="97"/>
          <w:sz w:val="22"/>
          <w:szCs w:val="22"/>
        </w:rPr>
        <w:t xml:space="preserve"> </w:t>
      </w:r>
      <w:r>
        <w:rPr>
          <w:w w:val="82"/>
          <w:sz w:val="22"/>
          <w:szCs w:val="22"/>
        </w:rPr>
        <w:t>i</w:t>
      </w:r>
      <w:r>
        <w:rPr>
          <w:spacing w:val="-1"/>
          <w:w w:val="105"/>
          <w:sz w:val="22"/>
          <w:szCs w:val="22"/>
        </w:rPr>
        <w:t>n</w:t>
      </w:r>
      <w:r>
        <w:rPr>
          <w:spacing w:val="2"/>
          <w:w w:val="95"/>
          <w:sz w:val="22"/>
          <w:szCs w:val="22"/>
        </w:rPr>
        <w:t>c</w:t>
      </w:r>
      <w:r>
        <w:rPr>
          <w:spacing w:val="-1"/>
          <w:w w:val="105"/>
          <w:sz w:val="22"/>
          <w:szCs w:val="22"/>
        </w:rPr>
        <w:t>u</w:t>
      </w:r>
      <w:r>
        <w:rPr>
          <w:w w:val="104"/>
          <w:sz w:val="22"/>
          <w:szCs w:val="22"/>
        </w:rPr>
        <w:t>r</w:t>
      </w:r>
      <w:r>
        <w:rPr>
          <w:spacing w:val="-2"/>
          <w:w w:val="104"/>
          <w:sz w:val="22"/>
          <w:szCs w:val="22"/>
        </w:rPr>
        <w:t>r</w:t>
      </w:r>
      <w:r>
        <w:rPr>
          <w:w w:val="112"/>
          <w:sz w:val="22"/>
          <w:szCs w:val="22"/>
        </w:rPr>
        <w:t>e</w:t>
      </w:r>
      <w:r>
        <w:rPr>
          <w:w w:val="105"/>
          <w:sz w:val="22"/>
          <w:szCs w:val="22"/>
        </w:rPr>
        <w:t>d</w:t>
      </w:r>
      <w:r>
        <w:rPr>
          <w:spacing w:val="-6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b</w:t>
      </w:r>
      <w:r>
        <w:rPr>
          <w:sz w:val="22"/>
          <w:szCs w:val="22"/>
        </w:rPr>
        <w:t>y</w:t>
      </w:r>
      <w:r>
        <w:rPr>
          <w:spacing w:val="-11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h</w:t>
      </w:r>
      <w:r>
        <w:rPr>
          <w:sz w:val="22"/>
          <w:szCs w:val="22"/>
        </w:rPr>
        <w:t>e</w:t>
      </w:r>
      <w:r>
        <w:rPr>
          <w:spacing w:val="25"/>
          <w:sz w:val="22"/>
          <w:szCs w:val="22"/>
        </w:rPr>
        <w:t xml:space="preserve"> </w:t>
      </w:r>
      <w:r>
        <w:rPr>
          <w:w w:val="110"/>
          <w:sz w:val="22"/>
          <w:szCs w:val="22"/>
        </w:rPr>
        <w:t>at</w:t>
      </w:r>
      <w:r>
        <w:rPr>
          <w:spacing w:val="1"/>
          <w:w w:val="110"/>
          <w:sz w:val="22"/>
          <w:szCs w:val="22"/>
        </w:rPr>
        <w:t>t</w:t>
      </w:r>
      <w:r>
        <w:rPr>
          <w:w w:val="110"/>
          <w:sz w:val="22"/>
          <w:szCs w:val="22"/>
        </w:rPr>
        <w:t>e</w:t>
      </w:r>
      <w:r>
        <w:rPr>
          <w:spacing w:val="-1"/>
          <w:w w:val="110"/>
          <w:sz w:val="22"/>
          <w:szCs w:val="22"/>
        </w:rPr>
        <w:t>n</w:t>
      </w:r>
      <w:r>
        <w:rPr>
          <w:spacing w:val="-3"/>
          <w:w w:val="110"/>
          <w:sz w:val="22"/>
          <w:szCs w:val="22"/>
        </w:rPr>
        <w:t>d</w:t>
      </w:r>
      <w:r>
        <w:rPr>
          <w:w w:val="110"/>
          <w:sz w:val="22"/>
          <w:szCs w:val="22"/>
        </w:rPr>
        <w:t>ee</w:t>
      </w:r>
      <w:r>
        <w:rPr>
          <w:spacing w:val="-4"/>
          <w:w w:val="110"/>
          <w:sz w:val="22"/>
          <w:szCs w:val="22"/>
        </w:rPr>
        <w:t xml:space="preserve"> </w:t>
      </w:r>
      <w:r>
        <w:rPr>
          <w:spacing w:val="2"/>
          <w:sz w:val="22"/>
          <w:szCs w:val="22"/>
        </w:rPr>
        <w:t>a</w:t>
      </w:r>
      <w:r>
        <w:rPr>
          <w:sz w:val="22"/>
          <w:szCs w:val="22"/>
        </w:rPr>
        <w:t>s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3"/>
          <w:sz w:val="22"/>
          <w:szCs w:val="22"/>
        </w:rPr>
        <w:t xml:space="preserve"> </w:t>
      </w:r>
      <w:r>
        <w:rPr>
          <w:w w:val="104"/>
          <w:sz w:val="22"/>
          <w:szCs w:val="22"/>
        </w:rPr>
        <w:t>r</w:t>
      </w:r>
      <w:r>
        <w:rPr>
          <w:spacing w:val="3"/>
          <w:w w:val="112"/>
          <w:sz w:val="22"/>
          <w:szCs w:val="22"/>
        </w:rPr>
        <w:t>e</w:t>
      </w:r>
      <w:r>
        <w:rPr>
          <w:sz w:val="22"/>
          <w:szCs w:val="22"/>
        </w:rPr>
        <w:t>s</w:t>
      </w:r>
      <w:r>
        <w:rPr>
          <w:spacing w:val="-1"/>
          <w:w w:val="105"/>
          <w:sz w:val="22"/>
          <w:szCs w:val="22"/>
        </w:rPr>
        <w:t>u</w:t>
      </w:r>
      <w:r>
        <w:rPr>
          <w:spacing w:val="-4"/>
          <w:w w:val="82"/>
          <w:sz w:val="22"/>
          <w:szCs w:val="22"/>
        </w:rPr>
        <w:t>l</w:t>
      </w:r>
      <w:r>
        <w:rPr>
          <w:w w:val="121"/>
          <w:sz w:val="22"/>
          <w:szCs w:val="22"/>
        </w:rPr>
        <w:t>t</w:t>
      </w:r>
      <w:r>
        <w:rPr>
          <w:spacing w:val="-5"/>
          <w:sz w:val="22"/>
          <w:szCs w:val="22"/>
        </w:rPr>
        <w:t xml:space="preserve"> </w:t>
      </w:r>
      <w:r>
        <w:rPr>
          <w:sz w:val="22"/>
          <w:szCs w:val="22"/>
        </w:rPr>
        <w:t>of</w:t>
      </w:r>
      <w:r>
        <w:rPr>
          <w:spacing w:val="-6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3"/>
          <w:sz w:val="22"/>
          <w:szCs w:val="22"/>
        </w:rPr>
        <w:t xml:space="preserve"> </w:t>
      </w:r>
      <w:r>
        <w:rPr>
          <w:spacing w:val="2"/>
          <w:w w:val="95"/>
          <w:sz w:val="22"/>
          <w:szCs w:val="22"/>
        </w:rPr>
        <w:t>c</w:t>
      </w:r>
      <w:r>
        <w:rPr>
          <w:w w:val="108"/>
          <w:sz w:val="22"/>
          <w:szCs w:val="22"/>
        </w:rPr>
        <w:t>a</w:t>
      </w:r>
      <w:r>
        <w:rPr>
          <w:spacing w:val="-3"/>
          <w:w w:val="105"/>
          <w:sz w:val="22"/>
          <w:szCs w:val="22"/>
        </w:rPr>
        <w:t>n</w:t>
      </w:r>
      <w:r>
        <w:rPr>
          <w:w w:val="95"/>
          <w:sz w:val="22"/>
          <w:szCs w:val="22"/>
        </w:rPr>
        <w:t>c</w:t>
      </w:r>
      <w:r>
        <w:rPr>
          <w:w w:val="112"/>
          <w:sz w:val="22"/>
          <w:szCs w:val="22"/>
        </w:rPr>
        <w:t>e</w:t>
      </w:r>
      <w:r>
        <w:rPr>
          <w:w w:val="82"/>
          <w:sz w:val="22"/>
          <w:szCs w:val="22"/>
        </w:rPr>
        <w:t>ll</w:t>
      </w:r>
      <w:r>
        <w:rPr>
          <w:w w:val="108"/>
          <w:sz w:val="22"/>
          <w:szCs w:val="22"/>
        </w:rPr>
        <w:t>a</w:t>
      </w:r>
      <w:r>
        <w:rPr>
          <w:w w:val="121"/>
          <w:sz w:val="22"/>
          <w:szCs w:val="22"/>
        </w:rPr>
        <w:t>t</w:t>
      </w:r>
      <w:r>
        <w:rPr>
          <w:spacing w:val="-2"/>
          <w:w w:val="82"/>
          <w:sz w:val="22"/>
          <w:szCs w:val="22"/>
        </w:rPr>
        <w:t>i</w:t>
      </w:r>
      <w:r>
        <w:rPr>
          <w:w w:val="105"/>
          <w:sz w:val="22"/>
          <w:szCs w:val="22"/>
        </w:rPr>
        <w:t>on</w:t>
      </w:r>
      <w:r>
        <w:rPr>
          <w:w w:val="101"/>
          <w:sz w:val="22"/>
          <w:szCs w:val="22"/>
        </w:rPr>
        <w:t>.</w:t>
      </w:r>
    </w:p>
    <w:p w14:paraId="31F85F96" w14:textId="77777777" w:rsidR="00F50AF7" w:rsidRDefault="00B422E2">
      <w:pPr>
        <w:spacing w:before="14"/>
        <w:ind w:left="100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Child </w:t>
      </w:r>
      <w:r>
        <w:rPr>
          <w:spacing w:val="13"/>
          <w:sz w:val="24"/>
          <w:szCs w:val="24"/>
        </w:rPr>
        <w:t xml:space="preserve"> </w:t>
      </w:r>
      <w:r>
        <w:rPr>
          <w:w w:val="119"/>
          <w:sz w:val="24"/>
          <w:szCs w:val="24"/>
        </w:rPr>
        <w:t>P</w:t>
      </w:r>
      <w:r>
        <w:rPr>
          <w:spacing w:val="4"/>
          <w:w w:val="119"/>
          <w:sz w:val="24"/>
          <w:szCs w:val="24"/>
        </w:rPr>
        <w:t>r</w:t>
      </w:r>
      <w:r>
        <w:rPr>
          <w:w w:val="119"/>
          <w:sz w:val="24"/>
          <w:szCs w:val="24"/>
        </w:rPr>
        <w:t>o</w:t>
      </w:r>
      <w:r>
        <w:rPr>
          <w:spacing w:val="-4"/>
          <w:w w:val="119"/>
          <w:sz w:val="24"/>
          <w:szCs w:val="24"/>
        </w:rPr>
        <w:t>t</w:t>
      </w:r>
      <w:r>
        <w:rPr>
          <w:w w:val="119"/>
          <w:sz w:val="24"/>
          <w:szCs w:val="24"/>
        </w:rPr>
        <w:t>e</w:t>
      </w:r>
      <w:r>
        <w:rPr>
          <w:spacing w:val="4"/>
          <w:w w:val="119"/>
          <w:sz w:val="24"/>
          <w:szCs w:val="24"/>
        </w:rPr>
        <w:t>c</w:t>
      </w:r>
      <w:r>
        <w:rPr>
          <w:w w:val="119"/>
          <w:sz w:val="24"/>
          <w:szCs w:val="24"/>
        </w:rPr>
        <w:t>tion</w:t>
      </w:r>
      <w:proofErr w:type="gramEnd"/>
      <w:r>
        <w:rPr>
          <w:spacing w:val="5"/>
          <w:w w:val="119"/>
          <w:sz w:val="24"/>
          <w:szCs w:val="24"/>
        </w:rPr>
        <w:t xml:space="preserve"> </w:t>
      </w:r>
      <w:r>
        <w:rPr>
          <w:sz w:val="24"/>
          <w:szCs w:val="24"/>
        </w:rPr>
        <w:t>&amp;</w:t>
      </w:r>
      <w:r>
        <w:rPr>
          <w:spacing w:val="-8"/>
          <w:sz w:val="24"/>
          <w:szCs w:val="24"/>
        </w:rPr>
        <w:t xml:space="preserve"> </w:t>
      </w:r>
      <w:r>
        <w:rPr>
          <w:spacing w:val="-1"/>
          <w:w w:val="119"/>
          <w:sz w:val="24"/>
          <w:szCs w:val="24"/>
        </w:rPr>
        <w:t>S</w:t>
      </w:r>
      <w:r>
        <w:rPr>
          <w:spacing w:val="-1"/>
          <w:w w:val="125"/>
          <w:sz w:val="24"/>
          <w:szCs w:val="24"/>
        </w:rPr>
        <w:t>a</w:t>
      </w:r>
      <w:r>
        <w:rPr>
          <w:sz w:val="24"/>
          <w:szCs w:val="24"/>
        </w:rPr>
        <w:t>f</w:t>
      </w:r>
      <w:r>
        <w:rPr>
          <w:w w:val="125"/>
          <w:sz w:val="24"/>
          <w:szCs w:val="24"/>
        </w:rPr>
        <w:t>e</w:t>
      </w:r>
      <w:r>
        <w:rPr>
          <w:w w:val="122"/>
          <w:sz w:val="24"/>
          <w:szCs w:val="24"/>
        </w:rPr>
        <w:t>gu</w:t>
      </w:r>
      <w:r>
        <w:rPr>
          <w:w w:val="125"/>
          <w:sz w:val="24"/>
          <w:szCs w:val="24"/>
        </w:rPr>
        <w:t>a</w:t>
      </w:r>
      <w:r>
        <w:rPr>
          <w:w w:val="116"/>
          <w:sz w:val="24"/>
          <w:szCs w:val="24"/>
        </w:rPr>
        <w:t>r</w:t>
      </w:r>
      <w:r>
        <w:rPr>
          <w:w w:val="122"/>
          <w:sz w:val="24"/>
          <w:szCs w:val="24"/>
        </w:rPr>
        <w:t>d</w:t>
      </w:r>
      <w:r>
        <w:rPr>
          <w:sz w:val="24"/>
          <w:szCs w:val="24"/>
        </w:rPr>
        <w:t>i</w:t>
      </w:r>
      <w:r>
        <w:rPr>
          <w:w w:val="122"/>
          <w:sz w:val="24"/>
          <w:szCs w:val="24"/>
        </w:rPr>
        <w:t>ng</w:t>
      </w:r>
    </w:p>
    <w:p w14:paraId="2077D383" w14:textId="77777777" w:rsidR="00F50AF7" w:rsidRDefault="00B422E2">
      <w:pPr>
        <w:spacing w:before="1" w:line="220" w:lineRule="exact"/>
        <w:ind w:left="100" w:right="617"/>
      </w:pPr>
      <w:r>
        <w:rPr>
          <w:w w:val="82"/>
        </w:rPr>
        <w:t>If</w:t>
      </w:r>
      <w:r>
        <w:rPr>
          <w:spacing w:val="15"/>
          <w:w w:val="82"/>
        </w:rPr>
        <w:t xml:space="preserve"> </w:t>
      </w:r>
      <w:r>
        <w:t>you</w:t>
      </w:r>
      <w:r>
        <w:rPr>
          <w:spacing w:val="24"/>
        </w:rPr>
        <w:t xml:space="preserve"> </w:t>
      </w:r>
      <w:proofErr w:type="gramStart"/>
      <w:r>
        <w:rPr>
          <w:spacing w:val="3"/>
        </w:rPr>
        <w:t>h</w:t>
      </w:r>
      <w:r>
        <w:rPr>
          <w:spacing w:val="-1"/>
        </w:rPr>
        <w:t>a</w:t>
      </w:r>
      <w:r>
        <w:rPr>
          <w:spacing w:val="2"/>
        </w:rPr>
        <w:t>v</w:t>
      </w:r>
      <w:r>
        <w:t xml:space="preserve">e </w:t>
      </w:r>
      <w:r>
        <w:rPr>
          <w:spacing w:val="7"/>
        </w:rPr>
        <w:t xml:space="preserve"> </w:t>
      </w:r>
      <w:r>
        <w:rPr>
          <w:spacing w:val="3"/>
        </w:rPr>
        <w:t>a</w:t>
      </w:r>
      <w:r>
        <w:rPr>
          <w:spacing w:val="-1"/>
        </w:rPr>
        <w:t>n</w:t>
      </w:r>
      <w:r>
        <w:t>y</w:t>
      </w:r>
      <w:proofErr w:type="gramEnd"/>
      <w:r>
        <w:rPr>
          <w:spacing w:val="37"/>
        </w:rPr>
        <w:t xml:space="preserve"> </w:t>
      </w:r>
      <w:r>
        <w:rPr>
          <w:spacing w:val="2"/>
          <w:w w:val="113"/>
        </w:rPr>
        <w:t>c</w:t>
      </w:r>
      <w:r>
        <w:rPr>
          <w:spacing w:val="-1"/>
          <w:w w:val="113"/>
        </w:rPr>
        <w:t>o</w:t>
      </w:r>
      <w:r>
        <w:rPr>
          <w:w w:val="113"/>
        </w:rPr>
        <w:t>n</w:t>
      </w:r>
      <w:r>
        <w:rPr>
          <w:spacing w:val="2"/>
          <w:w w:val="113"/>
        </w:rPr>
        <w:t>c</w:t>
      </w:r>
      <w:r>
        <w:rPr>
          <w:spacing w:val="-1"/>
          <w:w w:val="113"/>
        </w:rPr>
        <w:t>e</w:t>
      </w:r>
      <w:r>
        <w:rPr>
          <w:spacing w:val="1"/>
          <w:w w:val="113"/>
        </w:rPr>
        <w:t>r</w:t>
      </w:r>
      <w:r>
        <w:rPr>
          <w:spacing w:val="-1"/>
          <w:w w:val="113"/>
        </w:rPr>
        <w:t>n</w:t>
      </w:r>
      <w:r>
        <w:rPr>
          <w:spacing w:val="2"/>
          <w:w w:val="113"/>
        </w:rPr>
        <w:t>s</w:t>
      </w:r>
      <w:r>
        <w:rPr>
          <w:w w:val="113"/>
        </w:rPr>
        <w:t xml:space="preserve">, </w:t>
      </w:r>
      <w:r>
        <w:rPr>
          <w:w w:val="110"/>
        </w:rPr>
        <w:t>p</w:t>
      </w:r>
      <w:r>
        <w:rPr>
          <w:w w:val="79"/>
        </w:rPr>
        <w:t>l</w:t>
      </w:r>
      <w:r>
        <w:rPr>
          <w:w w:val="125"/>
        </w:rPr>
        <w:t>e</w:t>
      </w:r>
      <w:r>
        <w:rPr>
          <w:spacing w:val="-1"/>
          <w:w w:val="125"/>
        </w:rPr>
        <w:t>a</w:t>
      </w:r>
      <w:r>
        <w:rPr>
          <w:spacing w:val="2"/>
          <w:w w:val="128"/>
        </w:rPr>
        <w:t>s</w:t>
      </w:r>
      <w:r>
        <w:rPr>
          <w:w w:val="125"/>
        </w:rPr>
        <w:t>e</w:t>
      </w:r>
      <w:r>
        <w:rPr>
          <w:spacing w:val="4"/>
        </w:rPr>
        <w:t xml:space="preserve"> </w:t>
      </w:r>
      <w:r>
        <w:rPr>
          <w:spacing w:val="2"/>
          <w:w w:val="110"/>
        </w:rPr>
        <w:t>c</w:t>
      </w:r>
      <w:r>
        <w:rPr>
          <w:spacing w:val="3"/>
          <w:w w:val="110"/>
        </w:rPr>
        <w:t>o</w:t>
      </w:r>
      <w:r>
        <w:rPr>
          <w:spacing w:val="-1"/>
          <w:w w:val="110"/>
        </w:rPr>
        <w:t>n</w:t>
      </w:r>
      <w:r>
        <w:rPr>
          <w:w w:val="110"/>
        </w:rPr>
        <w:t>t</w:t>
      </w:r>
      <w:r>
        <w:rPr>
          <w:spacing w:val="-1"/>
          <w:w w:val="110"/>
        </w:rPr>
        <w:t>a</w:t>
      </w:r>
      <w:r>
        <w:rPr>
          <w:spacing w:val="2"/>
          <w:w w:val="110"/>
        </w:rPr>
        <w:t>c</w:t>
      </w:r>
      <w:r>
        <w:rPr>
          <w:w w:val="110"/>
        </w:rPr>
        <w:t>t</w:t>
      </w:r>
      <w:r>
        <w:rPr>
          <w:spacing w:val="5"/>
          <w:w w:val="110"/>
        </w:rPr>
        <w:t xml:space="preserve"> </w:t>
      </w:r>
      <w:r>
        <w:rPr>
          <w:spacing w:val="3"/>
        </w:rPr>
        <w:t>t</w:t>
      </w:r>
      <w:r>
        <w:rPr>
          <w:spacing w:val="-1"/>
        </w:rPr>
        <w:t>h</w:t>
      </w:r>
      <w:r>
        <w:t>e</w:t>
      </w:r>
      <w:r>
        <w:rPr>
          <w:spacing w:val="37"/>
        </w:rPr>
        <w:t xml:space="preserve"> </w:t>
      </w:r>
      <w:r>
        <w:rPr>
          <w:spacing w:val="2"/>
        </w:rPr>
        <w:t>N</w:t>
      </w:r>
      <w:r>
        <w:rPr>
          <w:spacing w:val="3"/>
        </w:rPr>
        <w:t>S</w:t>
      </w:r>
      <w:r>
        <w:rPr>
          <w:spacing w:val="-1"/>
        </w:rPr>
        <w:t>E</w:t>
      </w:r>
      <w:r>
        <w:t>A</w:t>
      </w:r>
      <w:r>
        <w:rPr>
          <w:spacing w:val="23"/>
        </w:rPr>
        <w:t xml:space="preserve"> </w:t>
      </w:r>
      <w:r>
        <w:t>on</w:t>
      </w:r>
      <w:r>
        <w:rPr>
          <w:spacing w:val="28"/>
        </w:rPr>
        <w:t xml:space="preserve"> </w:t>
      </w:r>
      <w:proofErr w:type="spellStart"/>
      <w:r>
        <w:rPr>
          <w:w w:val="99"/>
        </w:rPr>
        <w:t>t</w:t>
      </w:r>
      <w:r>
        <w:rPr>
          <w:spacing w:val="-1"/>
          <w:w w:val="125"/>
        </w:rPr>
        <w:t>e</w:t>
      </w:r>
      <w:r>
        <w:rPr>
          <w:w w:val="79"/>
        </w:rPr>
        <w:t>l</w:t>
      </w:r>
      <w:proofErr w:type="spellEnd"/>
      <w:r>
        <w:rPr>
          <w:spacing w:val="8"/>
        </w:rPr>
        <w:t xml:space="preserve"> </w:t>
      </w:r>
      <w:proofErr w:type="gramStart"/>
      <w:r>
        <w:rPr>
          <w:spacing w:val="-1"/>
        </w:rPr>
        <w:t>07</w:t>
      </w:r>
      <w:r>
        <w:rPr>
          <w:spacing w:val="3"/>
        </w:rPr>
        <w:t>5</w:t>
      </w:r>
      <w:r>
        <w:rPr>
          <w:spacing w:val="-1"/>
        </w:rPr>
        <w:t>5</w:t>
      </w:r>
      <w:r>
        <w:t xml:space="preserve">2 </w:t>
      </w:r>
      <w:r>
        <w:rPr>
          <w:spacing w:val="5"/>
        </w:rPr>
        <w:t xml:space="preserve"> </w:t>
      </w:r>
      <w:r>
        <w:rPr>
          <w:spacing w:val="3"/>
        </w:rPr>
        <w:t>8</w:t>
      </w:r>
      <w:r>
        <w:rPr>
          <w:spacing w:val="-1"/>
        </w:rPr>
        <w:t>3</w:t>
      </w:r>
      <w:r>
        <w:t>6</w:t>
      </w:r>
      <w:r>
        <w:rPr>
          <w:spacing w:val="3"/>
        </w:rPr>
        <w:t>0</w:t>
      </w:r>
      <w:r>
        <w:rPr>
          <w:spacing w:val="-1"/>
        </w:rPr>
        <w:t>3</w:t>
      </w:r>
      <w:r>
        <w:t>2</w:t>
      </w:r>
      <w:proofErr w:type="gramEnd"/>
      <w:r>
        <w:t xml:space="preserve">  </w:t>
      </w:r>
      <w:r>
        <w:rPr>
          <w:spacing w:val="22"/>
        </w:rPr>
        <w:t xml:space="preserve"> </w:t>
      </w:r>
      <w:r>
        <w:t xml:space="preserve">/ </w:t>
      </w:r>
      <w:r>
        <w:rPr>
          <w:color w:val="0000FF"/>
          <w:spacing w:val="-44"/>
        </w:rPr>
        <w:t xml:space="preserve"> </w:t>
      </w:r>
      <w:hyperlink r:id="rId7">
        <w:r>
          <w:rPr>
            <w:color w:val="0000FF"/>
            <w:spacing w:val="2"/>
            <w:u w:val="single" w:color="0000FF"/>
          </w:rPr>
          <w:t>c</w:t>
        </w:r>
        <w:r>
          <w:rPr>
            <w:color w:val="0000FF"/>
            <w:spacing w:val="-1"/>
            <w:w w:val="110"/>
            <w:u w:val="single" w:color="0000FF"/>
          </w:rPr>
          <w:t>o</w:t>
        </w:r>
        <w:r>
          <w:rPr>
            <w:color w:val="0000FF"/>
            <w:spacing w:val="1"/>
            <w:w w:val="106"/>
            <w:u w:val="single" w:color="0000FF"/>
          </w:rPr>
          <w:t>m</w:t>
        </w:r>
        <w:r>
          <w:rPr>
            <w:color w:val="0000FF"/>
            <w:w w:val="110"/>
            <w:u w:val="single" w:color="0000FF"/>
          </w:rPr>
          <w:t>p</w:t>
        </w:r>
        <w:r>
          <w:rPr>
            <w:color w:val="0000FF"/>
            <w:w w:val="125"/>
            <w:u w:val="single" w:color="0000FF"/>
          </w:rPr>
          <w:t>e</w:t>
        </w:r>
        <w:r>
          <w:rPr>
            <w:color w:val="0000FF"/>
            <w:spacing w:val="3"/>
            <w:w w:val="99"/>
            <w:u w:val="single" w:color="0000FF"/>
          </w:rPr>
          <w:t>t</w:t>
        </w:r>
        <w:r>
          <w:rPr>
            <w:color w:val="0000FF"/>
            <w:w w:val="79"/>
            <w:u w:val="single" w:color="0000FF"/>
          </w:rPr>
          <w:t>i</w:t>
        </w:r>
        <w:r>
          <w:rPr>
            <w:color w:val="0000FF"/>
            <w:spacing w:val="-1"/>
            <w:w w:val="99"/>
            <w:u w:val="single" w:color="0000FF"/>
          </w:rPr>
          <w:t>t</w:t>
        </w:r>
        <w:r>
          <w:rPr>
            <w:color w:val="0000FF"/>
            <w:spacing w:val="2"/>
            <w:w w:val="79"/>
            <w:u w:val="single" w:color="0000FF"/>
          </w:rPr>
          <w:t>i</w:t>
        </w:r>
        <w:r>
          <w:rPr>
            <w:color w:val="0000FF"/>
            <w:spacing w:val="-1"/>
            <w:w w:val="110"/>
            <w:u w:val="single" w:color="0000FF"/>
          </w:rPr>
          <w:t>o</w:t>
        </w:r>
        <w:r>
          <w:rPr>
            <w:color w:val="0000FF"/>
            <w:w w:val="110"/>
            <w:u w:val="single" w:color="0000FF"/>
          </w:rPr>
          <w:t>n</w:t>
        </w:r>
        <w:r>
          <w:rPr>
            <w:color w:val="0000FF"/>
            <w:spacing w:val="3"/>
            <w:w w:val="109"/>
            <w:u w:val="single" w:color="0000FF"/>
          </w:rPr>
          <w:t>@</w:t>
        </w:r>
        <w:r>
          <w:rPr>
            <w:color w:val="0000FF"/>
            <w:spacing w:val="-1"/>
            <w:w w:val="110"/>
            <w:u w:val="single" w:color="0000FF"/>
          </w:rPr>
          <w:t>n</w:t>
        </w:r>
        <w:r>
          <w:rPr>
            <w:color w:val="0000FF"/>
            <w:spacing w:val="2"/>
            <w:w w:val="128"/>
            <w:u w:val="single" w:color="0000FF"/>
          </w:rPr>
          <w:t>s</w:t>
        </w:r>
        <w:r>
          <w:rPr>
            <w:color w:val="0000FF"/>
            <w:spacing w:val="-1"/>
            <w:w w:val="125"/>
            <w:u w:val="single" w:color="0000FF"/>
          </w:rPr>
          <w:t>ea</w:t>
        </w:r>
        <w:r>
          <w:rPr>
            <w:color w:val="0000FF"/>
            <w:w w:val="110"/>
            <w:u w:val="single" w:color="0000FF"/>
          </w:rPr>
          <w:t>.</w:t>
        </w:r>
        <w:r>
          <w:rPr>
            <w:color w:val="0000FF"/>
            <w:spacing w:val="2"/>
            <w:w w:val="112"/>
            <w:u w:val="single" w:color="0000FF"/>
          </w:rPr>
          <w:t>c</w:t>
        </w:r>
        <w:r>
          <w:rPr>
            <w:color w:val="0000FF"/>
            <w:spacing w:val="3"/>
            <w:w w:val="110"/>
            <w:u w:val="single" w:color="0000FF"/>
          </w:rPr>
          <w:t>o</w:t>
        </w:r>
        <w:r>
          <w:rPr>
            <w:color w:val="0000FF"/>
            <w:spacing w:val="-1"/>
            <w:w w:val="110"/>
            <w:u w:val="single" w:color="0000FF"/>
          </w:rPr>
          <w:t>.</w:t>
        </w:r>
        <w:r>
          <w:rPr>
            <w:color w:val="0000FF"/>
            <w:w w:val="110"/>
            <w:u w:val="single" w:color="0000FF"/>
          </w:rPr>
          <w:t>u</w:t>
        </w:r>
        <w:r>
          <w:rPr>
            <w:color w:val="0000FF"/>
            <w:w w:val="99"/>
            <w:u w:val="single" w:color="0000FF"/>
          </w:rPr>
          <w:t>k</w:t>
        </w:r>
      </w:hyperlink>
      <w:r>
        <w:rPr>
          <w:color w:val="0000FF"/>
          <w:spacing w:val="7"/>
        </w:rPr>
        <w:t xml:space="preserve"> </w:t>
      </w:r>
      <w:r>
        <w:rPr>
          <w:color w:val="000000"/>
        </w:rPr>
        <w:t>to</w:t>
      </w:r>
      <w:r>
        <w:rPr>
          <w:color w:val="000000"/>
          <w:spacing w:val="16"/>
        </w:rPr>
        <w:t xml:space="preserve"> </w:t>
      </w:r>
      <w:r>
        <w:rPr>
          <w:color w:val="000000"/>
        </w:rPr>
        <w:t>be</w:t>
      </w:r>
      <w:r>
        <w:rPr>
          <w:color w:val="000000"/>
          <w:spacing w:val="39"/>
        </w:rPr>
        <w:t xml:space="preserve"> </w:t>
      </w:r>
      <w:r>
        <w:rPr>
          <w:color w:val="000000"/>
        </w:rPr>
        <w:t>put</w:t>
      </w:r>
      <w:r>
        <w:rPr>
          <w:color w:val="000000"/>
          <w:spacing w:val="27"/>
        </w:rPr>
        <w:t xml:space="preserve"> </w:t>
      </w:r>
      <w:r>
        <w:rPr>
          <w:color w:val="000000"/>
          <w:spacing w:val="-2"/>
          <w:w w:val="79"/>
        </w:rPr>
        <w:t>i</w:t>
      </w:r>
      <w:r>
        <w:rPr>
          <w:color w:val="000000"/>
          <w:w w:val="110"/>
        </w:rPr>
        <w:t xml:space="preserve">n </w:t>
      </w:r>
      <w:r>
        <w:rPr>
          <w:color w:val="000000"/>
          <w:spacing w:val="2"/>
          <w:w w:val="110"/>
        </w:rPr>
        <w:t>c</w:t>
      </w:r>
      <w:r>
        <w:rPr>
          <w:color w:val="000000"/>
          <w:spacing w:val="-1"/>
          <w:w w:val="110"/>
        </w:rPr>
        <w:t>on</w:t>
      </w:r>
      <w:r>
        <w:rPr>
          <w:color w:val="000000"/>
          <w:w w:val="110"/>
        </w:rPr>
        <w:t>ta</w:t>
      </w:r>
      <w:r>
        <w:rPr>
          <w:color w:val="000000"/>
          <w:spacing w:val="2"/>
          <w:w w:val="110"/>
        </w:rPr>
        <w:t>c</w:t>
      </w:r>
      <w:r>
        <w:rPr>
          <w:color w:val="000000"/>
          <w:w w:val="110"/>
        </w:rPr>
        <w:t>t</w:t>
      </w:r>
      <w:r>
        <w:rPr>
          <w:color w:val="000000"/>
          <w:spacing w:val="3"/>
          <w:w w:val="110"/>
        </w:rPr>
        <w:t xml:space="preserve"> </w:t>
      </w:r>
      <w:r>
        <w:rPr>
          <w:color w:val="000000"/>
          <w:spacing w:val="4"/>
          <w:w w:val="99"/>
        </w:rPr>
        <w:t>w</w:t>
      </w:r>
      <w:r>
        <w:rPr>
          <w:color w:val="000000"/>
          <w:w w:val="79"/>
        </w:rPr>
        <w:t>i</w:t>
      </w:r>
      <w:r>
        <w:rPr>
          <w:color w:val="000000"/>
          <w:spacing w:val="-1"/>
          <w:w w:val="99"/>
        </w:rPr>
        <w:t>t</w:t>
      </w:r>
      <w:r>
        <w:rPr>
          <w:color w:val="000000"/>
          <w:w w:val="110"/>
        </w:rPr>
        <w:t>h</w:t>
      </w:r>
      <w:r>
        <w:rPr>
          <w:color w:val="000000"/>
          <w:spacing w:val="8"/>
        </w:rPr>
        <w:t xml:space="preserve"> </w:t>
      </w:r>
      <w:r>
        <w:rPr>
          <w:color w:val="000000"/>
          <w:spacing w:val="-1"/>
        </w:rPr>
        <w:t>o</w:t>
      </w:r>
      <w:r>
        <w:rPr>
          <w:color w:val="000000"/>
        </w:rPr>
        <w:t>ur</w:t>
      </w:r>
      <w:r>
        <w:rPr>
          <w:color w:val="000000"/>
          <w:spacing w:val="24"/>
        </w:rPr>
        <w:t xml:space="preserve"> </w:t>
      </w:r>
      <w:r>
        <w:rPr>
          <w:color w:val="000000"/>
          <w:spacing w:val="3"/>
          <w:w w:val="110"/>
        </w:rPr>
        <w:t>d</w:t>
      </w:r>
      <w:r>
        <w:rPr>
          <w:color w:val="000000"/>
          <w:w w:val="125"/>
        </w:rPr>
        <w:t>e</w:t>
      </w:r>
      <w:r>
        <w:rPr>
          <w:color w:val="000000"/>
          <w:spacing w:val="2"/>
          <w:w w:val="128"/>
        </w:rPr>
        <w:t>s</w:t>
      </w:r>
      <w:r>
        <w:rPr>
          <w:color w:val="000000"/>
          <w:spacing w:val="-2"/>
          <w:w w:val="79"/>
        </w:rPr>
        <w:t>i</w:t>
      </w:r>
      <w:r>
        <w:rPr>
          <w:color w:val="000000"/>
          <w:w w:val="110"/>
        </w:rPr>
        <w:t>g</w:t>
      </w:r>
      <w:r>
        <w:rPr>
          <w:color w:val="000000"/>
          <w:spacing w:val="3"/>
          <w:w w:val="110"/>
        </w:rPr>
        <w:t>n</w:t>
      </w:r>
      <w:r>
        <w:rPr>
          <w:color w:val="000000"/>
          <w:spacing w:val="-1"/>
          <w:w w:val="125"/>
        </w:rPr>
        <w:t>a</w:t>
      </w:r>
      <w:r>
        <w:rPr>
          <w:color w:val="000000"/>
          <w:w w:val="99"/>
        </w:rPr>
        <w:t>t</w:t>
      </w:r>
      <w:r>
        <w:rPr>
          <w:color w:val="000000"/>
          <w:spacing w:val="3"/>
          <w:w w:val="125"/>
        </w:rPr>
        <w:t>e</w:t>
      </w:r>
      <w:r>
        <w:rPr>
          <w:color w:val="000000"/>
          <w:w w:val="110"/>
        </w:rPr>
        <w:t>d</w:t>
      </w:r>
      <w:r>
        <w:rPr>
          <w:color w:val="000000"/>
          <w:spacing w:val="5"/>
        </w:rPr>
        <w:t xml:space="preserve"> </w:t>
      </w:r>
      <w:r>
        <w:rPr>
          <w:color w:val="000000"/>
          <w:spacing w:val="2"/>
          <w:w w:val="107"/>
        </w:rPr>
        <w:t>C</w:t>
      </w:r>
      <w:r>
        <w:rPr>
          <w:color w:val="000000"/>
          <w:spacing w:val="-1"/>
          <w:w w:val="110"/>
        </w:rPr>
        <w:t>h</w:t>
      </w:r>
      <w:r>
        <w:rPr>
          <w:color w:val="000000"/>
          <w:spacing w:val="2"/>
          <w:w w:val="79"/>
        </w:rPr>
        <w:t>i</w:t>
      </w:r>
      <w:r>
        <w:rPr>
          <w:color w:val="000000"/>
          <w:w w:val="79"/>
        </w:rPr>
        <w:t>l</w:t>
      </w:r>
      <w:r>
        <w:rPr>
          <w:color w:val="000000"/>
          <w:w w:val="110"/>
        </w:rPr>
        <w:t>d</w:t>
      </w:r>
      <w:r>
        <w:rPr>
          <w:color w:val="000000"/>
          <w:spacing w:val="7"/>
        </w:rPr>
        <w:t xml:space="preserve"> </w:t>
      </w:r>
      <w:r>
        <w:rPr>
          <w:color w:val="000000"/>
          <w:spacing w:val="-1"/>
          <w:w w:val="119"/>
        </w:rPr>
        <w:t>P</w:t>
      </w:r>
      <w:r>
        <w:rPr>
          <w:color w:val="000000"/>
          <w:spacing w:val="1"/>
          <w:w w:val="99"/>
        </w:rPr>
        <w:t>r</w:t>
      </w:r>
      <w:r>
        <w:rPr>
          <w:color w:val="000000"/>
          <w:spacing w:val="-1"/>
          <w:w w:val="110"/>
        </w:rPr>
        <w:t>o</w:t>
      </w:r>
      <w:r>
        <w:rPr>
          <w:color w:val="000000"/>
          <w:w w:val="99"/>
        </w:rPr>
        <w:t>t</w:t>
      </w:r>
      <w:r>
        <w:rPr>
          <w:color w:val="000000"/>
          <w:w w:val="125"/>
        </w:rPr>
        <w:t>e</w:t>
      </w:r>
      <w:r>
        <w:rPr>
          <w:color w:val="000000"/>
          <w:spacing w:val="2"/>
          <w:w w:val="112"/>
        </w:rPr>
        <w:t>c</w:t>
      </w:r>
      <w:r>
        <w:rPr>
          <w:color w:val="000000"/>
          <w:spacing w:val="3"/>
          <w:w w:val="99"/>
        </w:rPr>
        <w:t>t</w:t>
      </w:r>
      <w:r>
        <w:rPr>
          <w:color w:val="000000"/>
          <w:spacing w:val="-2"/>
          <w:w w:val="79"/>
        </w:rPr>
        <w:t>i</w:t>
      </w:r>
      <w:r>
        <w:rPr>
          <w:color w:val="000000"/>
          <w:w w:val="110"/>
        </w:rPr>
        <w:t>on</w:t>
      </w:r>
      <w:r>
        <w:rPr>
          <w:color w:val="000000"/>
          <w:spacing w:val="7"/>
        </w:rPr>
        <w:t xml:space="preserve"> </w:t>
      </w:r>
      <w:r>
        <w:rPr>
          <w:color w:val="000000"/>
          <w:spacing w:val="3"/>
          <w:w w:val="107"/>
        </w:rPr>
        <w:t>O</w:t>
      </w:r>
      <w:r>
        <w:rPr>
          <w:color w:val="000000"/>
          <w:spacing w:val="-1"/>
          <w:w w:val="82"/>
        </w:rPr>
        <w:t>f</w:t>
      </w:r>
      <w:r>
        <w:rPr>
          <w:color w:val="000000"/>
          <w:w w:val="82"/>
        </w:rPr>
        <w:t>f</w:t>
      </w:r>
      <w:r>
        <w:rPr>
          <w:color w:val="000000"/>
          <w:w w:val="79"/>
        </w:rPr>
        <w:t>i</w:t>
      </w:r>
      <w:r>
        <w:rPr>
          <w:color w:val="000000"/>
          <w:w w:val="112"/>
        </w:rPr>
        <w:t>c</w:t>
      </w:r>
      <w:r>
        <w:rPr>
          <w:color w:val="000000"/>
          <w:w w:val="125"/>
        </w:rPr>
        <w:t>e</w:t>
      </w:r>
      <w:r>
        <w:rPr>
          <w:color w:val="000000"/>
          <w:spacing w:val="1"/>
          <w:w w:val="99"/>
        </w:rPr>
        <w:t>r</w:t>
      </w:r>
      <w:r>
        <w:rPr>
          <w:color w:val="000000"/>
          <w:w w:val="110"/>
        </w:rPr>
        <w:t>.</w:t>
      </w:r>
      <w:r>
        <w:rPr>
          <w:color w:val="000000"/>
          <w:spacing w:val="6"/>
        </w:rPr>
        <w:t xml:space="preserve"> </w:t>
      </w:r>
      <w:r>
        <w:rPr>
          <w:color w:val="000000"/>
          <w:spacing w:val="2"/>
          <w:w w:val="82"/>
        </w:rPr>
        <w:t>I</w:t>
      </w:r>
      <w:r>
        <w:rPr>
          <w:color w:val="000000"/>
          <w:w w:val="82"/>
        </w:rPr>
        <w:t>f</w:t>
      </w:r>
      <w:r>
        <w:rPr>
          <w:color w:val="000000"/>
          <w:spacing w:val="16"/>
          <w:w w:val="82"/>
        </w:rPr>
        <w:t xml:space="preserve"> </w:t>
      </w:r>
      <w:r>
        <w:rPr>
          <w:color w:val="000000"/>
          <w:spacing w:val="2"/>
        </w:rPr>
        <w:t>y</w:t>
      </w:r>
      <w:r>
        <w:rPr>
          <w:color w:val="000000"/>
          <w:spacing w:val="-1"/>
        </w:rPr>
        <w:t>o</w:t>
      </w:r>
      <w:r>
        <w:rPr>
          <w:color w:val="000000"/>
        </w:rPr>
        <w:t>u</w:t>
      </w:r>
      <w:r>
        <w:rPr>
          <w:color w:val="000000"/>
          <w:spacing w:val="24"/>
        </w:rPr>
        <w:t xml:space="preserve"> </w:t>
      </w:r>
      <w:proofErr w:type="gramStart"/>
      <w:r>
        <w:rPr>
          <w:color w:val="000000"/>
        </w:rPr>
        <w:t>h</w:t>
      </w:r>
      <w:r>
        <w:rPr>
          <w:color w:val="000000"/>
          <w:spacing w:val="-1"/>
        </w:rPr>
        <w:t>a</w:t>
      </w:r>
      <w:r>
        <w:rPr>
          <w:color w:val="000000"/>
          <w:spacing w:val="2"/>
        </w:rPr>
        <w:t>v</w:t>
      </w:r>
      <w:r>
        <w:rPr>
          <w:color w:val="000000"/>
        </w:rPr>
        <w:t xml:space="preserve">e </w:t>
      </w:r>
      <w:r>
        <w:rPr>
          <w:color w:val="000000"/>
          <w:spacing w:val="10"/>
        </w:rPr>
        <w:t xml:space="preserve"> </w:t>
      </w:r>
      <w:r>
        <w:rPr>
          <w:color w:val="000000"/>
          <w:w w:val="79"/>
        </w:rPr>
        <w:t>i</w:t>
      </w:r>
      <w:r>
        <w:rPr>
          <w:color w:val="000000"/>
          <w:spacing w:val="1"/>
          <w:w w:val="106"/>
        </w:rPr>
        <w:t>m</w:t>
      </w:r>
      <w:r>
        <w:rPr>
          <w:color w:val="000000"/>
          <w:w w:val="106"/>
        </w:rPr>
        <w:t>m</w:t>
      </w:r>
      <w:r>
        <w:rPr>
          <w:color w:val="000000"/>
          <w:spacing w:val="-1"/>
          <w:w w:val="125"/>
        </w:rPr>
        <w:t>e</w:t>
      </w:r>
      <w:r>
        <w:rPr>
          <w:color w:val="000000"/>
          <w:spacing w:val="3"/>
          <w:w w:val="110"/>
        </w:rPr>
        <w:t>d</w:t>
      </w:r>
      <w:r>
        <w:rPr>
          <w:color w:val="000000"/>
          <w:w w:val="79"/>
        </w:rPr>
        <w:t>i</w:t>
      </w:r>
      <w:r>
        <w:rPr>
          <w:color w:val="000000"/>
          <w:spacing w:val="-1"/>
          <w:w w:val="125"/>
        </w:rPr>
        <w:t>a</w:t>
      </w:r>
      <w:r>
        <w:rPr>
          <w:color w:val="000000"/>
          <w:spacing w:val="3"/>
          <w:w w:val="99"/>
        </w:rPr>
        <w:t>t</w:t>
      </w:r>
      <w:r>
        <w:rPr>
          <w:color w:val="000000"/>
          <w:w w:val="125"/>
        </w:rPr>
        <w:t>e</w:t>
      </w:r>
      <w:proofErr w:type="gramEnd"/>
      <w:r>
        <w:rPr>
          <w:color w:val="000000"/>
          <w:spacing w:val="4"/>
        </w:rPr>
        <w:t xml:space="preserve"> </w:t>
      </w:r>
      <w:r>
        <w:rPr>
          <w:color w:val="000000"/>
          <w:spacing w:val="2"/>
          <w:w w:val="113"/>
        </w:rPr>
        <w:t>c</w:t>
      </w:r>
      <w:r>
        <w:rPr>
          <w:color w:val="000000"/>
          <w:spacing w:val="-1"/>
          <w:w w:val="113"/>
        </w:rPr>
        <w:t>o</w:t>
      </w:r>
      <w:r>
        <w:rPr>
          <w:color w:val="000000"/>
          <w:w w:val="113"/>
        </w:rPr>
        <w:t>n</w:t>
      </w:r>
      <w:r>
        <w:rPr>
          <w:color w:val="000000"/>
          <w:spacing w:val="2"/>
          <w:w w:val="113"/>
        </w:rPr>
        <w:t>c</w:t>
      </w:r>
      <w:r>
        <w:rPr>
          <w:color w:val="000000"/>
          <w:spacing w:val="-1"/>
          <w:w w:val="113"/>
        </w:rPr>
        <w:t>e</w:t>
      </w:r>
      <w:r>
        <w:rPr>
          <w:color w:val="000000"/>
          <w:spacing w:val="3"/>
          <w:w w:val="113"/>
        </w:rPr>
        <w:t>r</w:t>
      </w:r>
      <w:r>
        <w:rPr>
          <w:color w:val="000000"/>
          <w:spacing w:val="-1"/>
          <w:w w:val="113"/>
        </w:rPr>
        <w:t>n</w:t>
      </w:r>
      <w:r>
        <w:rPr>
          <w:color w:val="000000"/>
          <w:spacing w:val="2"/>
          <w:w w:val="113"/>
        </w:rPr>
        <w:t>s</w:t>
      </w:r>
      <w:r>
        <w:rPr>
          <w:color w:val="000000"/>
          <w:w w:val="113"/>
        </w:rPr>
        <w:t>,</w:t>
      </w:r>
      <w:r>
        <w:rPr>
          <w:color w:val="000000"/>
          <w:spacing w:val="-1"/>
          <w:w w:val="113"/>
        </w:rPr>
        <w:t xml:space="preserve"> </w:t>
      </w:r>
      <w:r>
        <w:rPr>
          <w:color w:val="000000"/>
        </w:rPr>
        <w:t>you</w:t>
      </w:r>
      <w:r>
        <w:rPr>
          <w:color w:val="000000"/>
          <w:spacing w:val="24"/>
        </w:rPr>
        <w:t xml:space="preserve"> </w:t>
      </w:r>
      <w:r>
        <w:rPr>
          <w:color w:val="000000"/>
          <w:spacing w:val="2"/>
        </w:rPr>
        <w:t>c</w:t>
      </w:r>
      <w:r>
        <w:rPr>
          <w:color w:val="000000"/>
          <w:spacing w:val="-1"/>
        </w:rPr>
        <w:t>a</w:t>
      </w:r>
      <w:r>
        <w:rPr>
          <w:color w:val="000000"/>
        </w:rPr>
        <w:t>n</w:t>
      </w:r>
      <w:r>
        <w:rPr>
          <w:color w:val="000000"/>
          <w:spacing w:val="47"/>
        </w:rPr>
        <w:t xml:space="preserve"> </w:t>
      </w:r>
      <w:r>
        <w:rPr>
          <w:color w:val="000000"/>
          <w:spacing w:val="2"/>
          <w:w w:val="112"/>
        </w:rPr>
        <w:t>c</w:t>
      </w:r>
      <w:r>
        <w:rPr>
          <w:color w:val="000000"/>
          <w:spacing w:val="3"/>
          <w:w w:val="110"/>
        </w:rPr>
        <w:t>o</w:t>
      </w:r>
      <w:r>
        <w:rPr>
          <w:color w:val="000000"/>
          <w:spacing w:val="-1"/>
          <w:w w:val="110"/>
        </w:rPr>
        <w:t>n</w:t>
      </w:r>
      <w:r>
        <w:rPr>
          <w:color w:val="000000"/>
          <w:w w:val="99"/>
        </w:rPr>
        <w:t>t</w:t>
      </w:r>
      <w:r>
        <w:rPr>
          <w:color w:val="000000"/>
          <w:spacing w:val="-1"/>
          <w:w w:val="125"/>
        </w:rPr>
        <w:t>a</w:t>
      </w:r>
      <w:r>
        <w:rPr>
          <w:color w:val="000000"/>
          <w:spacing w:val="2"/>
          <w:w w:val="112"/>
        </w:rPr>
        <w:t>c</w:t>
      </w:r>
      <w:r>
        <w:rPr>
          <w:color w:val="000000"/>
          <w:w w:val="99"/>
        </w:rPr>
        <w:t>t</w:t>
      </w:r>
    </w:p>
    <w:p w14:paraId="2FFA1026" w14:textId="77777777" w:rsidR="00F50AF7" w:rsidRDefault="00B422E2">
      <w:pPr>
        <w:spacing w:line="220" w:lineRule="exact"/>
        <w:ind w:left="100"/>
      </w:pPr>
      <w:r>
        <w:rPr>
          <w:w w:val="107"/>
        </w:rPr>
        <w:t>C</w:t>
      </w:r>
      <w:r>
        <w:rPr>
          <w:spacing w:val="-1"/>
          <w:w w:val="110"/>
        </w:rPr>
        <w:t>h</w:t>
      </w:r>
      <w:r>
        <w:rPr>
          <w:spacing w:val="2"/>
          <w:w w:val="79"/>
        </w:rPr>
        <w:t>i</w:t>
      </w:r>
      <w:r>
        <w:rPr>
          <w:w w:val="79"/>
        </w:rPr>
        <w:t>l</w:t>
      </w:r>
      <w:r>
        <w:rPr>
          <w:spacing w:val="-1"/>
          <w:w w:val="110"/>
        </w:rPr>
        <w:t>d</w:t>
      </w:r>
      <w:r>
        <w:rPr>
          <w:spacing w:val="2"/>
          <w:w w:val="79"/>
        </w:rPr>
        <w:t>l</w:t>
      </w:r>
      <w:r>
        <w:rPr>
          <w:w w:val="79"/>
        </w:rPr>
        <w:t>i</w:t>
      </w:r>
      <w:r>
        <w:rPr>
          <w:w w:val="110"/>
        </w:rPr>
        <w:t>n</w:t>
      </w:r>
      <w:r>
        <w:rPr>
          <w:w w:val="125"/>
        </w:rPr>
        <w:t>e</w:t>
      </w:r>
      <w:r>
        <w:rPr>
          <w:spacing w:val="5"/>
        </w:rPr>
        <w:t xml:space="preserve"> </w:t>
      </w:r>
      <w:proofErr w:type="spellStart"/>
      <w:r>
        <w:rPr>
          <w:w w:val="99"/>
        </w:rPr>
        <w:t>t</w:t>
      </w:r>
      <w:r>
        <w:rPr>
          <w:spacing w:val="3"/>
          <w:w w:val="125"/>
        </w:rPr>
        <w:t>e</w:t>
      </w:r>
      <w:r>
        <w:rPr>
          <w:w w:val="79"/>
        </w:rPr>
        <w:t>l</w:t>
      </w:r>
      <w:proofErr w:type="spellEnd"/>
      <w:r>
        <w:rPr>
          <w:spacing w:val="4"/>
        </w:rPr>
        <w:t xml:space="preserve"> </w:t>
      </w:r>
      <w:r>
        <w:rPr>
          <w:spacing w:val="3"/>
        </w:rPr>
        <w:t>0</w:t>
      </w:r>
      <w:r>
        <w:rPr>
          <w:spacing w:val="-1"/>
        </w:rPr>
        <w:t>8</w:t>
      </w:r>
      <w:r>
        <w:t>00</w:t>
      </w:r>
      <w:r>
        <w:rPr>
          <w:spacing w:val="47"/>
        </w:rPr>
        <w:t xml:space="preserve"> </w:t>
      </w:r>
      <w:r>
        <w:t>1</w:t>
      </w:r>
      <w:r>
        <w:rPr>
          <w:spacing w:val="3"/>
        </w:rPr>
        <w:t>1</w:t>
      </w:r>
      <w:r>
        <w:rPr>
          <w:spacing w:val="-1"/>
        </w:rPr>
        <w:t>1</w:t>
      </w:r>
      <w:r>
        <w:t>1</w:t>
      </w:r>
      <w:r>
        <w:rPr>
          <w:spacing w:val="45"/>
        </w:rPr>
        <w:t xml:space="preserve"> </w:t>
      </w:r>
      <w:r>
        <w:rPr>
          <w:spacing w:val="-1"/>
        </w:rPr>
        <w:t>o</w:t>
      </w:r>
      <w:r>
        <w:t>r</w:t>
      </w:r>
      <w:r>
        <w:rPr>
          <w:spacing w:val="18"/>
        </w:rPr>
        <w:t xml:space="preserve"> </w:t>
      </w:r>
      <w:proofErr w:type="gramStart"/>
      <w:r>
        <w:t>N</w:t>
      </w:r>
      <w:r>
        <w:rPr>
          <w:spacing w:val="-1"/>
        </w:rPr>
        <w:t>S</w:t>
      </w:r>
      <w:r>
        <w:rPr>
          <w:spacing w:val="3"/>
        </w:rPr>
        <w:t>P</w:t>
      </w:r>
      <w:r>
        <w:t xml:space="preserve">CC </w:t>
      </w:r>
      <w:r>
        <w:rPr>
          <w:spacing w:val="14"/>
        </w:rPr>
        <w:t xml:space="preserve"> </w:t>
      </w:r>
      <w:proofErr w:type="spellStart"/>
      <w:r>
        <w:rPr>
          <w:w w:val="99"/>
        </w:rPr>
        <w:t>t</w:t>
      </w:r>
      <w:r>
        <w:rPr>
          <w:w w:val="125"/>
        </w:rPr>
        <w:t>e</w:t>
      </w:r>
      <w:r>
        <w:rPr>
          <w:w w:val="79"/>
        </w:rPr>
        <w:t>l</w:t>
      </w:r>
      <w:proofErr w:type="spellEnd"/>
      <w:proofErr w:type="gramEnd"/>
      <w:r>
        <w:rPr>
          <w:spacing w:val="5"/>
        </w:rPr>
        <w:t xml:space="preserve"> </w:t>
      </w:r>
      <w:r>
        <w:rPr>
          <w:spacing w:val="3"/>
        </w:rPr>
        <w:t>0</w:t>
      </w:r>
      <w:r>
        <w:rPr>
          <w:spacing w:val="-1"/>
        </w:rPr>
        <w:t>8</w:t>
      </w:r>
      <w:r>
        <w:t>08</w:t>
      </w:r>
      <w:r>
        <w:rPr>
          <w:spacing w:val="47"/>
        </w:rPr>
        <w:t xml:space="preserve"> </w:t>
      </w:r>
      <w:r>
        <w:t>8</w:t>
      </w:r>
      <w:r>
        <w:rPr>
          <w:spacing w:val="3"/>
        </w:rPr>
        <w:t>0</w:t>
      </w:r>
      <w:r>
        <w:t>0</w:t>
      </w:r>
      <w:r>
        <w:rPr>
          <w:spacing w:val="34"/>
        </w:rPr>
        <w:t xml:space="preserve"> </w:t>
      </w:r>
      <w:r>
        <w:rPr>
          <w:spacing w:val="3"/>
          <w:w w:val="110"/>
        </w:rPr>
        <w:t>5</w:t>
      </w:r>
      <w:r>
        <w:rPr>
          <w:spacing w:val="-1"/>
          <w:w w:val="110"/>
        </w:rPr>
        <w:t>0</w:t>
      </w:r>
      <w:r>
        <w:rPr>
          <w:w w:val="110"/>
        </w:rPr>
        <w:t>00</w:t>
      </w:r>
    </w:p>
    <w:p w14:paraId="274A4731" w14:textId="77777777" w:rsidR="00F50AF7" w:rsidRDefault="00F50AF7">
      <w:pPr>
        <w:spacing w:before="17" w:line="260" w:lineRule="exact"/>
        <w:rPr>
          <w:sz w:val="26"/>
          <w:szCs w:val="26"/>
        </w:rPr>
      </w:pPr>
    </w:p>
    <w:p w14:paraId="6799DDEB" w14:textId="77777777" w:rsidR="00F50AF7" w:rsidRDefault="00B422E2">
      <w:pPr>
        <w:ind w:left="100"/>
        <w:rPr>
          <w:sz w:val="24"/>
          <w:szCs w:val="24"/>
        </w:rPr>
      </w:pP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V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&amp;</w:t>
      </w:r>
      <w:r>
        <w:rPr>
          <w:spacing w:val="-8"/>
          <w:sz w:val="24"/>
          <w:szCs w:val="24"/>
        </w:rPr>
        <w:t xml:space="preserve"> </w:t>
      </w:r>
      <w:r>
        <w:rPr>
          <w:w w:val="119"/>
          <w:sz w:val="24"/>
          <w:szCs w:val="24"/>
        </w:rPr>
        <w:t>P</w:t>
      </w:r>
      <w:r>
        <w:rPr>
          <w:w w:val="122"/>
          <w:sz w:val="24"/>
          <w:szCs w:val="24"/>
        </w:rPr>
        <w:t>ho</w:t>
      </w:r>
      <w:r>
        <w:rPr>
          <w:w w:val="120"/>
          <w:sz w:val="24"/>
          <w:szCs w:val="24"/>
        </w:rPr>
        <w:t>t</w:t>
      </w:r>
      <w:r>
        <w:rPr>
          <w:spacing w:val="-2"/>
          <w:w w:val="122"/>
          <w:sz w:val="24"/>
          <w:szCs w:val="24"/>
        </w:rPr>
        <w:t>o</w:t>
      </w:r>
      <w:r>
        <w:rPr>
          <w:w w:val="122"/>
          <w:sz w:val="24"/>
          <w:szCs w:val="24"/>
        </w:rPr>
        <w:t>g</w:t>
      </w:r>
      <w:r>
        <w:rPr>
          <w:w w:val="116"/>
          <w:sz w:val="24"/>
          <w:szCs w:val="24"/>
        </w:rPr>
        <w:t>r</w:t>
      </w:r>
      <w:r>
        <w:rPr>
          <w:w w:val="125"/>
          <w:sz w:val="24"/>
          <w:szCs w:val="24"/>
        </w:rPr>
        <w:t>a</w:t>
      </w:r>
      <w:r>
        <w:rPr>
          <w:spacing w:val="2"/>
          <w:w w:val="122"/>
          <w:sz w:val="24"/>
          <w:szCs w:val="24"/>
        </w:rPr>
        <w:t>p</w:t>
      </w:r>
      <w:r>
        <w:rPr>
          <w:w w:val="122"/>
          <w:sz w:val="24"/>
          <w:szCs w:val="24"/>
        </w:rPr>
        <w:t>h</w:t>
      </w:r>
      <w:r>
        <w:rPr>
          <w:w w:val="111"/>
          <w:sz w:val="24"/>
          <w:szCs w:val="24"/>
        </w:rPr>
        <w:t>y</w:t>
      </w:r>
    </w:p>
    <w:p w14:paraId="14E36647" w14:textId="77777777" w:rsidR="00F50AF7" w:rsidRDefault="00B422E2">
      <w:pPr>
        <w:spacing w:line="220" w:lineRule="exact"/>
        <w:ind w:left="100"/>
      </w:pPr>
      <w:r>
        <w:rPr>
          <w:spacing w:val="-1"/>
          <w:w w:val="119"/>
        </w:rPr>
        <w:t>P</w:t>
      </w:r>
      <w:r>
        <w:rPr>
          <w:w w:val="79"/>
        </w:rPr>
        <w:t>l</w:t>
      </w:r>
      <w:r>
        <w:rPr>
          <w:w w:val="125"/>
        </w:rPr>
        <w:t>ea</w:t>
      </w:r>
      <w:r>
        <w:rPr>
          <w:spacing w:val="2"/>
          <w:w w:val="128"/>
        </w:rPr>
        <w:t>s</w:t>
      </w:r>
      <w:r>
        <w:rPr>
          <w:w w:val="125"/>
        </w:rPr>
        <w:t>e</w:t>
      </w:r>
      <w:r>
        <w:rPr>
          <w:spacing w:val="5"/>
        </w:rPr>
        <w:t xml:space="preserve"> </w:t>
      </w:r>
      <w:r>
        <w:rPr>
          <w:spacing w:val="3"/>
        </w:rPr>
        <w:t>n</w:t>
      </w:r>
      <w:r>
        <w:rPr>
          <w:spacing w:val="-1"/>
        </w:rPr>
        <w:t>o</w:t>
      </w:r>
      <w:r>
        <w:t>te</w:t>
      </w:r>
      <w:r>
        <w:rPr>
          <w:spacing w:val="46"/>
        </w:rPr>
        <w:t xml:space="preserve"> </w:t>
      </w:r>
      <w:r>
        <w:rPr>
          <w:spacing w:val="3"/>
        </w:rPr>
        <w:t>t</w:t>
      </w:r>
      <w:r>
        <w:t>h</w:t>
      </w:r>
      <w:r>
        <w:rPr>
          <w:spacing w:val="-1"/>
        </w:rPr>
        <w:t>a</w:t>
      </w:r>
      <w:r>
        <w:t>t</w:t>
      </w:r>
      <w:r>
        <w:rPr>
          <w:spacing w:val="39"/>
        </w:rPr>
        <w:t xml:space="preserve"> </w:t>
      </w:r>
      <w:r>
        <w:rPr>
          <w:w w:val="110"/>
        </w:rPr>
        <w:t>p</w:t>
      </w:r>
      <w:r>
        <w:rPr>
          <w:spacing w:val="1"/>
          <w:w w:val="99"/>
        </w:rPr>
        <w:t>r</w:t>
      </w:r>
      <w:r>
        <w:rPr>
          <w:spacing w:val="-1"/>
          <w:w w:val="110"/>
        </w:rPr>
        <w:t>o</w:t>
      </w:r>
      <w:r>
        <w:rPr>
          <w:w w:val="82"/>
        </w:rPr>
        <w:t>f</w:t>
      </w:r>
      <w:r>
        <w:rPr>
          <w:spacing w:val="-1"/>
          <w:w w:val="125"/>
        </w:rPr>
        <w:t>e</w:t>
      </w:r>
      <w:r>
        <w:rPr>
          <w:spacing w:val="2"/>
          <w:w w:val="128"/>
        </w:rPr>
        <w:t>ss</w:t>
      </w:r>
      <w:r>
        <w:rPr>
          <w:spacing w:val="2"/>
          <w:w w:val="79"/>
        </w:rPr>
        <w:t>i</w:t>
      </w:r>
      <w:r>
        <w:rPr>
          <w:spacing w:val="-1"/>
          <w:w w:val="110"/>
        </w:rPr>
        <w:t>o</w:t>
      </w:r>
      <w:r>
        <w:rPr>
          <w:spacing w:val="3"/>
          <w:w w:val="110"/>
        </w:rPr>
        <w:t>n</w:t>
      </w:r>
      <w:r>
        <w:rPr>
          <w:spacing w:val="-1"/>
          <w:w w:val="125"/>
        </w:rPr>
        <w:t>a</w:t>
      </w:r>
      <w:r>
        <w:rPr>
          <w:w w:val="79"/>
        </w:rPr>
        <w:t>l</w:t>
      </w:r>
      <w:r>
        <w:rPr>
          <w:spacing w:val="4"/>
        </w:rPr>
        <w:t xml:space="preserve"> </w:t>
      </w:r>
      <w:r>
        <w:rPr>
          <w:spacing w:val="3"/>
          <w:w w:val="111"/>
        </w:rPr>
        <w:t>p</w:t>
      </w:r>
      <w:r>
        <w:rPr>
          <w:spacing w:val="-1"/>
          <w:w w:val="111"/>
        </w:rPr>
        <w:t>h</w:t>
      </w:r>
      <w:r>
        <w:rPr>
          <w:w w:val="111"/>
        </w:rPr>
        <w:t>o</w:t>
      </w:r>
      <w:r>
        <w:rPr>
          <w:spacing w:val="3"/>
          <w:w w:val="111"/>
        </w:rPr>
        <w:t>t</w:t>
      </w:r>
      <w:r>
        <w:rPr>
          <w:spacing w:val="-1"/>
          <w:w w:val="111"/>
        </w:rPr>
        <w:t>o</w:t>
      </w:r>
      <w:r>
        <w:rPr>
          <w:w w:val="111"/>
        </w:rPr>
        <w:t>g</w:t>
      </w:r>
      <w:r>
        <w:rPr>
          <w:spacing w:val="1"/>
          <w:w w:val="111"/>
        </w:rPr>
        <w:t>r</w:t>
      </w:r>
      <w:r>
        <w:rPr>
          <w:spacing w:val="-1"/>
          <w:w w:val="111"/>
        </w:rPr>
        <w:t>a</w:t>
      </w:r>
      <w:r>
        <w:rPr>
          <w:spacing w:val="3"/>
          <w:w w:val="111"/>
        </w:rPr>
        <w:t>p</w:t>
      </w:r>
      <w:r>
        <w:rPr>
          <w:spacing w:val="-1"/>
          <w:w w:val="111"/>
        </w:rPr>
        <w:t>h</w:t>
      </w:r>
      <w:r>
        <w:rPr>
          <w:w w:val="111"/>
        </w:rPr>
        <w:t>e</w:t>
      </w:r>
      <w:r>
        <w:rPr>
          <w:spacing w:val="1"/>
          <w:w w:val="111"/>
        </w:rPr>
        <w:t>r</w:t>
      </w:r>
      <w:r>
        <w:rPr>
          <w:w w:val="111"/>
        </w:rPr>
        <w:t>s</w:t>
      </w:r>
      <w:r>
        <w:rPr>
          <w:spacing w:val="8"/>
          <w:w w:val="111"/>
        </w:rPr>
        <w:t xml:space="preserve"> </w:t>
      </w:r>
      <w:r>
        <w:rPr>
          <w:spacing w:val="2"/>
          <w:w w:val="88"/>
        </w:rPr>
        <w:t>w</w:t>
      </w:r>
      <w:r>
        <w:rPr>
          <w:w w:val="88"/>
        </w:rPr>
        <w:t>ill</w:t>
      </w:r>
      <w:r>
        <w:rPr>
          <w:spacing w:val="12"/>
          <w:w w:val="88"/>
        </w:rPr>
        <w:t xml:space="preserve"> </w:t>
      </w:r>
      <w:r>
        <w:t>be</w:t>
      </w:r>
      <w:r>
        <w:rPr>
          <w:spacing w:val="40"/>
        </w:rPr>
        <w:t xml:space="preserve"> </w:t>
      </w:r>
      <w:r>
        <w:rPr>
          <w:spacing w:val="-1"/>
          <w:w w:val="114"/>
        </w:rPr>
        <w:t>p</w:t>
      </w:r>
      <w:r>
        <w:rPr>
          <w:spacing w:val="1"/>
          <w:w w:val="114"/>
        </w:rPr>
        <w:t>r</w:t>
      </w:r>
      <w:r>
        <w:rPr>
          <w:spacing w:val="-1"/>
          <w:w w:val="114"/>
        </w:rPr>
        <w:t>e</w:t>
      </w:r>
      <w:r>
        <w:rPr>
          <w:spacing w:val="2"/>
          <w:w w:val="114"/>
        </w:rPr>
        <w:t>s</w:t>
      </w:r>
      <w:r>
        <w:rPr>
          <w:spacing w:val="-1"/>
          <w:w w:val="114"/>
        </w:rPr>
        <w:t>e</w:t>
      </w:r>
      <w:r>
        <w:rPr>
          <w:w w:val="114"/>
        </w:rPr>
        <w:t>nt</w:t>
      </w:r>
      <w:r>
        <w:rPr>
          <w:spacing w:val="3"/>
          <w:w w:val="114"/>
        </w:rPr>
        <w:t xml:space="preserve"> </w:t>
      </w:r>
      <w:r>
        <w:rPr>
          <w:spacing w:val="3"/>
        </w:rPr>
        <w:t>a</w:t>
      </w:r>
      <w:r>
        <w:t>t</w:t>
      </w:r>
      <w:r>
        <w:rPr>
          <w:spacing w:val="26"/>
        </w:rPr>
        <w:t xml:space="preserve"> </w:t>
      </w:r>
      <w:r>
        <w:t>t</w:t>
      </w:r>
      <w:r>
        <w:rPr>
          <w:spacing w:val="3"/>
        </w:rPr>
        <w:t>h</w:t>
      </w:r>
      <w:r>
        <w:t>e</w:t>
      </w:r>
      <w:r>
        <w:rPr>
          <w:spacing w:val="36"/>
        </w:rPr>
        <w:t xml:space="preserve"> </w:t>
      </w:r>
      <w:r>
        <w:rPr>
          <w:spacing w:val="3"/>
          <w:w w:val="107"/>
        </w:rPr>
        <w:t>Q</w:t>
      </w:r>
      <w:r>
        <w:rPr>
          <w:spacing w:val="-1"/>
          <w:w w:val="110"/>
        </w:rPr>
        <w:t>u</w:t>
      </w:r>
      <w:r>
        <w:rPr>
          <w:spacing w:val="3"/>
          <w:w w:val="125"/>
        </w:rPr>
        <w:t>a</w:t>
      </w:r>
      <w:r>
        <w:rPr>
          <w:spacing w:val="-2"/>
          <w:w w:val="79"/>
        </w:rPr>
        <w:t>l</w:t>
      </w:r>
      <w:r>
        <w:rPr>
          <w:w w:val="79"/>
        </w:rPr>
        <w:t>i</w:t>
      </w:r>
      <w:r>
        <w:rPr>
          <w:spacing w:val="3"/>
          <w:w w:val="82"/>
        </w:rPr>
        <w:t>f</w:t>
      </w:r>
      <w:r>
        <w:rPr>
          <w:spacing w:val="-2"/>
          <w:w w:val="79"/>
        </w:rPr>
        <w:t>i</w:t>
      </w:r>
      <w:r>
        <w:rPr>
          <w:w w:val="125"/>
        </w:rPr>
        <w:t>e</w:t>
      </w:r>
      <w:r>
        <w:rPr>
          <w:spacing w:val="1"/>
          <w:w w:val="99"/>
        </w:rPr>
        <w:t>r</w:t>
      </w:r>
      <w:r>
        <w:rPr>
          <w:w w:val="128"/>
        </w:rPr>
        <w:t>s</w:t>
      </w:r>
      <w:r>
        <w:rPr>
          <w:spacing w:val="5"/>
        </w:rPr>
        <w:t xml:space="preserve"> </w:t>
      </w:r>
      <w:r>
        <w:rPr>
          <w:spacing w:val="3"/>
        </w:rPr>
        <w:t>a</w:t>
      </w:r>
      <w:r>
        <w:rPr>
          <w:spacing w:val="-1"/>
        </w:rPr>
        <w:t>n</w:t>
      </w:r>
      <w:r>
        <w:t>d</w:t>
      </w:r>
      <w:r>
        <w:rPr>
          <w:spacing w:val="47"/>
        </w:rPr>
        <w:t xml:space="preserve"> </w:t>
      </w:r>
      <w:proofErr w:type="gramStart"/>
      <w:r>
        <w:rPr>
          <w:spacing w:val="3"/>
        </w:rPr>
        <w:t>t</w:t>
      </w:r>
      <w:r>
        <w:t>h</w:t>
      </w:r>
      <w:r>
        <w:rPr>
          <w:spacing w:val="-1"/>
        </w:rPr>
        <w:t>e</w:t>
      </w:r>
      <w:r>
        <w:rPr>
          <w:spacing w:val="1"/>
        </w:rPr>
        <w:t>r</w:t>
      </w:r>
      <w:r>
        <w:t xml:space="preserve">e </w:t>
      </w:r>
      <w:r>
        <w:rPr>
          <w:spacing w:val="7"/>
        </w:rPr>
        <w:t xml:space="preserve"> </w:t>
      </w:r>
      <w:r>
        <w:rPr>
          <w:spacing w:val="3"/>
        </w:rPr>
        <w:t>m</w:t>
      </w:r>
      <w:r>
        <w:rPr>
          <w:spacing w:val="-1"/>
        </w:rPr>
        <w:t>a</w:t>
      </w:r>
      <w:r>
        <w:t>y</w:t>
      </w:r>
      <w:proofErr w:type="gramEnd"/>
      <w:r>
        <w:rPr>
          <w:spacing w:val="36"/>
        </w:rPr>
        <w:t xml:space="preserve"> </w:t>
      </w:r>
      <w:r>
        <w:rPr>
          <w:w w:val="125"/>
        </w:rPr>
        <w:t>a</w:t>
      </w:r>
      <w:r>
        <w:rPr>
          <w:w w:val="79"/>
        </w:rPr>
        <w:t>l</w:t>
      </w:r>
      <w:r>
        <w:rPr>
          <w:w w:val="128"/>
        </w:rPr>
        <w:t>s</w:t>
      </w:r>
      <w:r>
        <w:rPr>
          <w:w w:val="110"/>
        </w:rPr>
        <w:t>o</w:t>
      </w:r>
      <w:r>
        <w:rPr>
          <w:spacing w:val="8"/>
        </w:rPr>
        <w:t xml:space="preserve"> </w:t>
      </w:r>
      <w:r>
        <w:rPr>
          <w:spacing w:val="-1"/>
        </w:rPr>
        <w:t>b</w:t>
      </w:r>
      <w:r>
        <w:t>e</w:t>
      </w:r>
      <w:r>
        <w:rPr>
          <w:spacing w:val="37"/>
        </w:rPr>
        <w:t xml:space="preserve"> </w:t>
      </w:r>
      <w:r>
        <w:rPr>
          <w:spacing w:val="4"/>
        </w:rPr>
        <w:t>T</w:t>
      </w:r>
      <w:r>
        <w:t>V</w:t>
      </w:r>
      <w:r>
        <w:rPr>
          <w:spacing w:val="-10"/>
        </w:rPr>
        <w:t xml:space="preserve"> </w:t>
      </w:r>
      <w:r>
        <w:rPr>
          <w:spacing w:val="2"/>
          <w:w w:val="116"/>
        </w:rPr>
        <w:t>c</w:t>
      </w:r>
      <w:r>
        <w:rPr>
          <w:w w:val="116"/>
        </w:rPr>
        <w:t>a</w:t>
      </w:r>
      <w:r>
        <w:rPr>
          <w:spacing w:val="1"/>
          <w:w w:val="116"/>
        </w:rPr>
        <w:t>m</w:t>
      </w:r>
      <w:r>
        <w:rPr>
          <w:w w:val="116"/>
        </w:rPr>
        <w:t>e</w:t>
      </w:r>
      <w:r>
        <w:rPr>
          <w:spacing w:val="1"/>
          <w:w w:val="116"/>
        </w:rPr>
        <w:t>r</w:t>
      </w:r>
      <w:r>
        <w:rPr>
          <w:w w:val="116"/>
        </w:rPr>
        <w:t>as</w:t>
      </w:r>
      <w:r>
        <w:rPr>
          <w:spacing w:val="1"/>
          <w:w w:val="116"/>
        </w:rPr>
        <w:t xml:space="preserve"> </w:t>
      </w:r>
      <w:r>
        <w:rPr>
          <w:spacing w:val="-1"/>
        </w:rPr>
        <w:t>a</w:t>
      </w:r>
      <w:r>
        <w:t>t</w:t>
      </w:r>
      <w:r>
        <w:rPr>
          <w:spacing w:val="28"/>
        </w:rPr>
        <w:t xml:space="preserve"> </w:t>
      </w:r>
      <w:r>
        <w:rPr>
          <w:w w:val="113"/>
        </w:rPr>
        <w:t>t</w:t>
      </w:r>
      <w:r>
        <w:rPr>
          <w:spacing w:val="-1"/>
          <w:w w:val="113"/>
        </w:rPr>
        <w:t>h</w:t>
      </w:r>
      <w:r>
        <w:rPr>
          <w:w w:val="113"/>
        </w:rPr>
        <w:t>e</w:t>
      </w:r>
    </w:p>
    <w:p w14:paraId="72D76677" w14:textId="77777777" w:rsidR="00F50AF7" w:rsidRDefault="00B422E2">
      <w:pPr>
        <w:spacing w:before="4" w:line="220" w:lineRule="exact"/>
        <w:ind w:left="100" w:right="108"/>
      </w:pPr>
      <w:r>
        <w:rPr>
          <w:w w:val="107"/>
        </w:rPr>
        <w:t>C</w:t>
      </w:r>
      <w:r>
        <w:rPr>
          <w:spacing w:val="-1"/>
          <w:w w:val="110"/>
        </w:rPr>
        <w:t>h</w:t>
      </w:r>
      <w:r>
        <w:rPr>
          <w:w w:val="125"/>
        </w:rPr>
        <w:t>a</w:t>
      </w:r>
      <w:r>
        <w:rPr>
          <w:spacing w:val="3"/>
          <w:w w:val="106"/>
        </w:rPr>
        <w:t>m</w:t>
      </w:r>
      <w:r>
        <w:rPr>
          <w:spacing w:val="-1"/>
          <w:w w:val="110"/>
        </w:rPr>
        <w:t>p</w:t>
      </w:r>
      <w:r>
        <w:rPr>
          <w:spacing w:val="2"/>
          <w:w w:val="79"/>
        </w:rPr>
        <w:t>i</w:t>
      </w:r>
      <w:r>
        <w:rPr>
          <w:spacing w:val="-1"/>
          <w:w w:val="110"/>
        </w:rPr>
        <w:t>o</w:t>
      </w:r>
      <w:r>
        <w:rPr>
          <w:w w:val="110"/>
        </w:rPr>
        <w:t>n</w:t>
      </w:r>
      <w:r>
        <w:rPr>
          <w:spacing w:val="2"/>
          <w:w w:val="128"/>
        </w:rPr>
        <w:t>s</w:t>
      </w:r>
      <w:r>
        <w:rPr>
          <w:spacing w:val="-1"/>
          <w:w w:val="110"/>
        </w:rPr>
        <w:t>h</w:t>
      </w:r>
      <w:r>
        <w:rPr>
          <w:spacing w:val="2"/>
          <w:w w:val="79"/>
        </w:rPr>
        <w:t>i</w:t>
      </w:r>
      <w:r>
        <w:rPr>
          <w:spacing w:val="-1"/>
          <w:w w:val="110"/>
        </w:rPr>
        <w:t>p</w:t>
      </w:r>
      <w:r>
        <w:rPr>
          <w:spacing w:val="2"/>
          <w:w w:val="128"/>
        </w:rPr>
        <w:t>s</w:t>
      </w:r>
      <w:r>
        <w:rPr>
          <w:w w:val="110"/>
        </w:rPr>
        <w:t>.</w:t>
      </w:r>
      <w:r>
        <w:t xml:space="preserve"> </w:t>
      </w:r>
      <w:r>
        <w:rPr>
          <w:spacing w:val="11"/>
        </w:rPr>
        <w:t xml:space="preserve"> </w:t>
      </w:r>
      <w:r>
        <w:rPr>
          <w:w w:val="119"/>
        </w:rPr>
        <w:t>P</w:t>
      </w:r>
      <w:r>
        <w:rPr>
          <w:w w:val="79"/>
        </w:rPr>
        <w:t>l</w:t>
      </w:r>
      <w:r>
        <w:rPr>
          <w:spacing w:val="3"/>
          <w:w w:val="125"/>
        </w:rPr>
        <w:t>e</w:t>
      </w:r>
      <w:r>
        <w:rPr>
          <w:spacing w:val="-1"/>
          <w:w w:val="125"/>
        </w:rPr>
        <w:t>a</w:t>
      </w:r>
      <w:r>
        <w:rPr>
          <w:spacing w:val="2"/>
          <w:w w:val="128"/>
        </w:rPr>
        <w:t>s</w:t>
      </w:r>
      <w:r>
        <w:rPr>
          <w:w w:val="125"/>
        </w:rPr>
        <w:t>e</w:t>
      </w:r>
      <w:r>
        <w:rPr>
          <w:spacing w:val="4"/>
        </w:rPr>
        <w:t xml:space="preserve"> </w:t>
      </w:r>
      <w:r>
        <w:rPr>
          <w:spacing w:val="2"/>
          <w:w w:val="79"/>
        </w:rPr>
        <w:t>i</w:t>
      </w:r>
      <w:r>
        <w:rPr>
          <w:spacing w:val="3"/>
          <w:w w:val="110"/>
        </w:rPr>
        <w:t>n</w:t>
      </w:r>
      <w:r>
        <w:rPr>
          <w:spacing w:val="-1"/>
          <w:w w:val="110"/>
        </w:rPr>
        <w:t>d</w:t>
      </w:r>
      <w:r>
        <w:rPr>
          <w:w w:val="79"/>
        </w:rPr>
        <w:t>i</w:t>
      </w:r>
      <w:r>
        <w:rPr>
          <w:w w:val="112"/>
        </w:rPr>
        <w:t>c</w:t>
      </w:r>
      <w:r>
        <w:rPr>
          <w:w w:val="125"/>
        </w:rPr>
        <w:t>a</w:t>
      </w:r>
      <w:r>
        <w:rPr>
          <w:w w:val="99"/>
        </w:rPr>
        <w:t>t</w:t>
      </w:r>
      <w:r>
        <w:rPr>
          <w:w w:val="125"/>
        </w:rPr>
        <w:t>e</w:t>
      </w:r>
      <w:r>
        <w:rPr>
          <w:spacing w:val="8"/>
        </w:rPr>
        <w:t xml:space="preserve"> </w:t>
      </w:r>
      <w:r>
        <w:rPr>
          <w:spacing w:val="-1"/>
        </w:rPr>
        <w:t>o</w:t>
      </w:r>
      <w:r>
        <w:t>n</w:t>
      </w:r>
      <w:r>
        <w:rPr>
          <w:spacing w:val="27"/>
        </w:rPr>
        <w:t xml:space="preserve"> </w:t>
      </w:r>
      <w:r>
        <w:t>the</w:t>
      </w:r>
      <w:r>
        <w:rPr>
          <w:spacing w:val="39"/>
        </w:rPr>
        <w:t xml:space="preserve"> </w:t>
      </w:r>
      <w:r>
        <w:t>ent</w:t>
      </w:r>
      <w:r>
        <w:rPr>
          <w:spacing w:val="1"/>
        </w:rPr>
        <w:t>r</w:t>
      </w:r>
      <w:r>
        <w:t>y</w:t>
      </w:r>
      <w:r>
        <w:rPr>
          <w:spacing w:val="35"/>
        </w:rPr>
        <w:t xml:space="preserve"> </w:t>
      </w:r>
      <w:r>
        <w:rPr>
          <w:w w:val="82"/>
        </w:rPr>
        <w:t>f</w:t>
      </w:r>
      <w:r>
        <w:rPr>
          <w:w w:val="110"/>
        </w:rPr>
        <w:t>o</w:t>
      </w:r>
      <w:r>
        <w:rPr>
          <w:spacing w:val="3"/>
          <w:w w:val="99"/>
        </w:rPr>
        <w:t>r</w:t>
      </w:r>
      <w:r>
        <w:rPr>
          <w:w w:val="106"/>
        </w:rPr>
        <w:t>m</w:t>
      </w:r>
      <w:r>
        <w:rPr>
          <w:spacing w:val="4"/>
        </w:rPr>
        <w:t xml:space="preserve"> </w:t>
      </w:r>
      <w:r>
        <w:rPr>
          <w:w w:val="80"/>
        </w:rPr>
        <w:t>if</w:t>
      </w:r>
      <w:r>
        <w:rPr>
          <w:spacing w:val="17"/>
          <w:w w:val="80"/>
        </w:rPr>
        <w:t xml:space="preserve"> </w:t>
      </w:r>
      <w:r>
        <w:rPr>
          <w:spacing w:val="4"/>
        </w:rPr>
        <w:t>y</w:t>
      </w:r>
      <w:r>
        <w:rPr>
          <w:spacing w:val="-1"/>
        </w:rPr>
        <w:t>o</w:t>
      </w:r>
      <w:r>
        <w:t>u</w:t>
      </w:r>
      <w:r>
        <w:rPr>
          <w:spacing w:val="23"/>
        </w:rPr>
        <w:t xml:space="preserve"> </w:t>
      </w:r>
      <w:r>
        <w:rPr>
          <w:spacing w:val="3"/>
        </w:rPr>
        <w:t>d</w:t>
      </w:r>
      <w:r>
        <w:t>o</w:t>
      </w:r>
      <w:r>
        <w:rPr>
          <w:spacing w:val="24"/>
        </w:rPr>
        <w:t xml:space="preserve"> </w:t>
      </w:r>
      <w:r>
        <w:t>n</w:t>
      </w:r>
      <w:r>
        <w:rPr>
          <w:spacing w:val="3"/>
        </w:rPr>
        <w:t>o</w:t>
      </w:r>
      <w:r>
        <w:t>t</w:t>
      </w:r>
      <w:r>
        <w:rPr>
          <w:spacing w:val="23"/>
        </w:rPr>
        <w:t xml:space="preserve"> </w:t>
      </w:r>
      <w:r>
        <w:rPr>
          <w:spacing w:val="2"/>
          <w:w w:val="99"/>
        </w:rPr>
        <w:t>w</w:t>
      </w:r>
      <w:r>
        <w:rPr>
          <w:spacing w:val="-2"/>
          <w:w w:val="79"/>
        </w:rPr>
        <w:t>i</w:t>
      </w:r>
      <w:r>
        <w:rPr>
          <w:spacing w:val="2"/>
          <w:w w:val="128"/>
        </w:rPr>
        <w:t>s</w:t>
      </w:r>
      <w:r>
        <w:rPr>
          <w:w w:val="110"/>
        </w:rPr>
        <w:t>h</w:t>
      </w:r>
      <w:r>
        <w:rPr>
          <w:spacing w:val="7"/>
        </w:rPr>
        <w:t xml:space="preserve"> </w:t>
      </w:r>
      <w:r>
        <w:t>to</w:t>
      </w:r>
      <w:r>
        <w:rPr>
          <w:spacing w:val="17"/>
        </w:rPr>
        <w:t xml:space="preserve"> </w:t>
      </w:r>
      <w:r>
        <w:rPr>
          <w:spacing w:val="-1"/>
          <w:w w:val="116"/>
        </w:rPr>
        <w:t>a</w:t>
      </w:r>
      <w:r>
        <w:rPr>
          <w:w w:val="116"/>
        </w:rPr>
        <w:t>p</w:t>
      </w:r>
      <w:r>
        <w:rPr>
          <w:spacing w:val="3"/>
          <w:w w:val="116"/>
        </w:rPr>
        <w:t>p</w:t>
      </w:r>
      <w:r>
        <w:rPr>
          <w:spacing w:val="-1"/>
          <w:w w:val="116"/>
        </w:rPr>
        <w:t>e</w:t>
      </w:r>
      <w:r>
        <w:rPr>
          <w:w w:val="116"/>
        </w:rPr>
        <w:t>ar</w:t>
      </w:r>
      <w:r>
        <w:rPr>
          <w:spacing w:val="-3"/>
          <w:w w:val="116"/>
        </w:rPr>
        <w:t xml:space="preserve"> </w:t>
      </w:r>
      <w:r>
        <w:rPr>
          <w:spacing w:val="2"/>
          <w:w w:val="79"/>
        </w:rPr>
        <w:t>i</w:t>
      </w:r>
      <w:r>
        <w:rPr>
          <w:w w:val="110"/>
        </w:rPr>
        <w:t>n</w:t>
      </w:r>
      <w:r>
        <w:rPr>
          <w:spacing w:val="8"/>
        </w:rPr>
        <w:t xml:space="preserve"> </w:t>
      </w:r>
      <w:r>
        <w:rPr>
          <w:spacing w:val="-1"/>
          <w:w w:val="115"/>
        </w:rPr>
        <w:t>p</w:t>
      </w:r>
      <w:r>
        <w:rPr>
          <w:spacing w:val="1"/>
          <w:w w:val="115"/>
        </w:rPr>
        <w:t>r</w:t>
      </w:r>
      <w:r>
        <w:rPr>
          <w:spacing w:val="-1"/>
          <w:w w:val="115"/>
        </w:rPr>
        <w:t>e</w:t>
      </w:r>
      <w:r>
        <w:rPr>
          <w:spacing w:val="2"/>
          <w:w w:val="115"/>
        </w:rPr>
        <w:t>s</w:t>
      </w:r>
      <w:r>
        <w:rPr>
          <w:w w:val="115"/>
        </w:rPr>
        <w:t>s</w:t>
      </w:r>
      <w:r>
        <w:rPr>
          <w:spacing w:val="12"/>
          <w:w w:val="115"/>
        </w:rPr>
        <w:t xml:space="preserve"> </w:t>
      </w:r>
      <w:r>
        <w:rPr>
          <w:spacing w:val="2"/>
          <w:w w:val="115"/>
        </w:rPr>
        <w:t>c</w:t>
      </w:r>
      <w:r>
        <w:rPr>
          <w:spacing w:val="-1"/>
          <w:w w:val="115"/>
        </w:rPr>
        <w:t>o</w:t>
      </w:r>
      <w:r>
        <w:rPr>
          <w:spacing w:val="2"/>
          <w:w w:val="115"/>
        </w:rPr>
        <w:t>v</w:t>
      </w:r>
      <w:r>
        <w:rPr>
          <w:spacing w:val="-1"/>
          <w:w w:val="115"/>
        </w:rPr>
        <w:t>e</w:t>
      </w:r>
      <w:r>
        <w:rPr>
          <w:spacing w:val="1"/>
          <w:w w:val="115"/>
        </w:rPr>
        <w:t>r</w:t>
      </w:r>
      <w:r>
        <w:rPr>
          <w:w w:val="115"/>
        </w:rPr>
        <w:t>a</w:t>
      </w:r>
      <w:r>
        <w:rPr>
          <w:spacing w:val="-1"/>
          <w:w w:val="115"/>
        </w:rPr>
        <w:t>g</w:t>
      </w:r>
      <w:r>
        <w:rPr>
          <w:w w:val="115"/>
        </w:rPr>
        <w:t>e/</w:t>
      </w:r>
      <w:r>
        <w:rPr>
          <w:spacing w:val="-23"/>
          <w:w w:val="115"/>
        </w:rPr>
        <w:t xml:space="preserve"> </w:t>
      </w:r>
      <w:r>
        <w:rPr>
          <w:spacing w:val="4"/>
        </w:rPr>
        <w:t>T</w:t>
      </w:r>
      <w:r>
        <w:t>V</w:t>
      </w:r>
      <w:r>
        <w:rPr>
          <w:spacing w:val="-10"/>
        </w:rPr>
        <w:t xml:space="preserve"> </w:t>
      </w:r>
      <w:r>
        <w:rPr>
          <w:spacing w:val="-1"/>
        </w:rPr>
        <w:t>o</w:t>
      </w:r>
      <w:r>
        <w:t>r</w:t>
      </w:r>
      <w:r>
        <w:rPr>
          <w:spacing w:val="18"/>
        </w:rPr>
        <w:t xml:space="preserve"> </w:t>
      </w:r>
      <w:r>
        <w:rPr>
          <w:spacing w:val="-1"/>
          <w:w w:val="111"/>
        </w:rPr>
        <w:t>p</w:t>
      </w:r>
      <w:r>
        <w:rPr>
          <w:w w:val="111"/>
        </w:rPr>
        <w:t>h</w:t>
      </w:r>
      <w:r>
        <w:rPr>
          <w:spacing w:val="3"/>
          <w:w w:val="111"/>
        </w:rPr>
        <w:t>o</w:t>
      </w:r>
      <w:r>
        <w:rPr>
          <w:spacing w:val="-1"/>
          <w:w w:val="111"/>
        </w:rPr>
        <w:t>t</w:t>
      </w:r>
      <w:r>
        <w:rPr>
          <w:w w:val="111"/>
        </w:rPr>
        <w:t>os</w:t>
      </w:r>
      <w:r>
        <w:rPr>
          <w:spacing w:val="4"/>
          <w:w w:val="111"/>
        </w:rPr>
        <w:t xml:space="preserve"> </w:t>
      </w:r>
      <w:r>
        <w:rPr>
          <w:w w:val="99"/>
        </w:rPr>
        <w:t>t</w:t>
      </w:r>
      <w:r>
        <w:rPr>
          <w:spacing w:val="-1"/>
          <w:w w:val="125"/>
        </w:rPr>
        <w:t>a</w:t>
      </w:r>
      <w:r>
        <w:rPr>
          <w:spacing w:val="2"/>
          <w:w w:val="99"/>
        </w:rPr>
        <w:t>k</w:t>
      </w:r>
      <w:r>
        <w:rPr>
          <w:spacing w:val="-1"/>
          <w:w w:val="125"/>
        </w:rPr>
        <w:t>e</w:t>
      </w:r>
      <w:r>
        <w:rPr>
          <w:w w:val="110"/>
        </w:rPr>
        <w:t xml:space="preserve">n </w:t>
      </w:r>
      <w:r>
        <w:rPr>
          <w:spacing w:val="-1"/>
        </w:rPr>
        <w:t>b</w:t>
      </w:r>
      <w:r>
        <w:t>y</w:t>
      </w:r>
      <w:r>
        <w:rPr>
          <w:spacing w:val="16"/>
        </w:rPr>
        <w:t xml:space="preserve"> </w:t>
      </w:r>
      <w:r>
        <w:rPr>
          <w:spacing w:val="-1"/>
        </w:rPr>
        <w:t>o</w:t>
      </w:r>
      <w:r>
        <w:t>ur</w:t>
      </w:r>
      <w:r>
        <w:rPr>
          <w:spacing w:val="26"/>
        </w:rPr>
        <w:t xml:space="preserve"> </w:t>
      </w:r>
      <w:r>
        <w:rPr>
          <w:spacing w:val="-1"/>
          <w:w w:val="110"/>
        </w:rPr>
        <w:t>o</w:t>
      </w:r>
      <w:r>
        <w:rPr>
          <w:w w:val="82"/>
        </w:rPr>
        <w:t>f</w:t>
      </w:r>
      <w:r>
        <w:rPr>
          <w:spacing w:val="3"/>
          <w:w w:val="82"/>
        </w:rPr>
        <w:t>f</w:t>
      </w:r>
      <w:r>
        <w:rPr>
          <w:w w:val="79"/>
        </w:rPr>
        <w:t>i</w:t>
      </w:r>
      <w:r>
        <w:rPr>
          <w:w w:val="112"/>
        </w:rPr>
        <w:t>c</w:t>
      </w:r>
      <w:r>
        <w:rPr>
          <w:w w:val="79"/>
        </w:rPr>
        <w:t>i</w:t>
      </w:r>
      <w:r>
        <w:rPr>
          <w:w w:val="125"/>
        </w:rPr>
        <w:t>a</w:t>
      </w:r>
      <w:r>
        <w:rPr>
          <w:w w:val="79"/>
        </w:rPr>
        <w:t>l</w:t>
      </w:r>
      <w:r>
        <w:rPr>
          <w:spacing w:val="8"/>
        </w:rPr>
        <w:t xml:space="preserve"> </w:t>
      </w:r>
      <w:r>
        <w:rPr>
          <w:spacing w:val="-1"/>
          <w:w w:val="110"/>
        </w:rPr>
        <w:t>p</w:t>
      </w:r>
      <w:r>
        <w:rPr>
          <w:w w:val="110"/>
        </w:rPr>
        <w:t>ho</w:t>
      </w:r>
      <w:r>
        <w:rPr>
          <w:spacing w:val="3"/>
          <w:w w:val="99"/>
        </w:rPr>
        <w:t>t</w:t>
      </w:r>
      <w:r>
        <w:rPr>
          <w:spacing w:val="-1"/>
          <w:w w:val="110"/>
        </w:rPr>
        <w:t>o</w:t>
      </w:r>
      <w:r>
        <w:rPr>
          <w:w w:val="110"/>
        </w:rPr>
        <w:t>g</w:t>
      </w:r>
      <w:r>
        <w:rPr>
          <w:spacing w:val="1"/>
          <w:w w:val="99"/>
        </w:rPr>
        <w:t>r</w:t>
      </w:r>
      <w:r>
        <w:rPr>
          <w:spacing w:val="3"/>
          <w:w w:val="125"/>
        </w:rPr>
        <w:t>a</w:t>
      </w:r>
      <w:r>
        <w:rPr>
          <w:spacing w:val="-1"/>
          <w:w w:val="110"/>
        </w:rPr>
        <w:t>ph</w:t>
      </w:r>
      <w:r>
        <w:rPr>
          <w:w w:val="125"/>
        </w:rPr>
        <w:t>e</w:t>
      </w:r>
      <w:r>
        <w:rPr>
          <w:spacing w:val="3"/>
          <w:w w:val="99"/>
        </w:rPr>
        <w:t>r</w:t>
      </w:r>
      <w:r>
        <w:rPr>
          <w:spacing w:val="1"/>
          <w:w w:val="128"/>
        </w:rPr>
        <w:t>s</w:t>
      </w:r>
      <w:r>
        <w:rPr>
          <w:w w:val="110"/>
        </w:rPr>
        <w:t>.</w:t>
      </w:r>
    </w:p>
    <w:sectPr w:rsidR="00F50AF7">
      <w:pgSz w:w="11920" w:h="16840"/>
      <w:pgMar w:top="640" w:right="64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Fluent Icons">
    <w:panose1 w:val="050A0102010101010101"/>
    <w:charset w:val="00"/>
    <w:family w:val="roman"/>
    <w:pitch w:val="variable"/>
    <w:sig w:usb0="00000003" w:usb1="1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67092E"/>
    <w:multiLevelType w:val="multilevel"/>
    <w:tmpl w:val="ED2C76D2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6407623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0AF7"/>
    <w:rsid w:val="00196677"/>
    <w:rsid w:val="008036B2"/>
    <w:rsid w:val="00824976"/>
    <w:rsid w:val="009F2835"/>
    <w:rsid w:val="00B422E2"/>
    <w:rsid w:val="00C977DB"/>
    <w:rsid w:val="00CF39E8"/>
    <w:rsid w:val="00F50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</o:shapelayout>
  </w:shapeDefaults>
  <w:decimalSymbol w:val="."/>
  <w:listSeparator w:val=","/>
  <w14:docId w14:val="23FEE0D2"/>
  <w15:docId w15:val="{C1E79FC2-0339-4EEF-A406-F0D9A0398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ompetition@nsea.co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nsea.org.uk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693</Words>
  <Characters>3956</Characters>
  <Application>Microsoft Office Word</Application>
  <DocSecurity>0</DocSecurity>
  <Lines>32</Lines>
  <Paragraphs>9</Paragraphs>
  <ScaleCrop>false</ScaleCrop>
  <Company/>
  <LinksUpToDate>false</LinksUpToDate>
  <CharactersWithSpaces>4640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</dc:creator>
  <cp:lastModifiedBy>Sarah Whitfield</cp:lastModifiedBy>
  <cp:revision>5</cp:revision>
  <dcterms:created xsi:type="dcterms:W3CDTF">2026-09-11T13:33:00Z</dcterms:created>
  <dcterms:modified xsi:type="dcterms:W3CDTF">2026-09-11T19:39:00Z</dcterms:modified>
</cp:coreProperties>
</file>